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B9967B" w14:textId="77777777" w:rsidR="001C71DB" w:rsidRDefault="001C71DB">
      <w:pPr>
        <w:pStyle w:val="BodyText"/>
        <w:kinsoku w:val="0"/>
        <w:overflowPunct w:val="0"/>
        <w:spacing w:before="4"/>
        <w:ind w:left="0"/>
        <w:rPr>
          <w:sz w:val="7"/>
          <w:szCs w:val="7"/>
        </w:rPr>
      </w:pPr>
    </w:p>
    <w:p w14:paraId="63CED9A1" w14:textId="77777777" w:rsidR="001C71DB" w:rsidRDefault="0012787A">
      <w:pPr>
        <w:pStyle w:val="BodyText"/>
        <w:tabs>
          <w:tab w:val="left" w:pos="6002"/>
        </w:tabs>
        <w:kinsoku w:val="0"/>
        <w:overflowPunct w:val="0"/>
        <w:spacing w:line="200" w:lineRule="atLeast"/>
        <w:ind w:left="2717"/>
        <w:rPr>
          <w:position w:val="3"/>
          <w:sz w:val="20"/>
          <w:szCs w:val="20"/>
        </w:rPr>
      </w:pPr>
      <w:r>
        <w:rPr>
          <w:noProof/>
          <w:sz w:val="20"/>
          <w:szCs w:val="20"/>
        </w:rPr>
        <w:drawing>
          <wp:inline distT="0" distB="0" distL="0" distR="0" wp14:anchorId="4F982F57" wp14:editId="1C5D06DB">
            <wp:extent cx="1760220" cy="4572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60220" cy="457200"/>
                    </a:xfrm>
                    <a:prstGeom prst="rect">
                      <a:avLst/>
                    </a:prstGeom>
                    <a:noFill/>
                    <a:ln>
                      <a:noFill/>
                    </a:ln>
                  </pic:spPr>
                </pic:pic>
              </a:graphicData>
            </a:graphic>
          </wp:inline>
        </w:drawing>
      </w:r>
      <w:r w:rsidR="00FB3604">
        <w:rPr>
          <w:sz w:val="20"/>
          <w:szCs w:val="20"/>
        </w:rPr>
        <w:t xml:space="preserve"> </w:t>
      </w:r>
      <w:r w:rsidR="00FB3604">
        <w:rPr>
          <w:sz w:val="20"/>
          <w:szCs w:val="20"/>
        </w:rPr>
        <w:tab/>
      </w:r>
    </w:p>
    <w:p w14:paraId="117FD360" w14:textId="77777777" w:rsidR="001C71DB" w:rsidRDefault="001C71DB">
      <w:pPr>
        <w:pStyle w:val="BodyText"/>
        <w:kinsoku w:val="0"/>
        <w:overflowPunct w:val="0"/>
        <w:ind w:left="0"/>
        <w:rPr>
          <w:sz w:val="20"/>
          <w:szCs w:val="20"/>
        </w:rPr>
      </w:pPr>
    </w:p>
    <w:p w14:paraId="05C5AFED" w14:textId="77777777" w:rsidR="001C71DB" w:rsidRDefault="001C71DB">
      <w:pPr>
        <w:pStyle w:val="BodyText"/>
        <w:kinsoku w:val="0"/>
        <w:overflowPunct w:val="0"/>
        <w:spacing w:before="6"/>
        <w:ind w:left="0"/>
        <w:rPr>
          <w:sz w:val="20"/>
          <w:szCs w:val="20"/>
        </w:rPr>
      </w:pPr>
    </w:p>
    <w:p w14:paraId="0BFAD345" w14:textId="55149AF9" w:rsidR="001C71DB" w:rsidRDefault="00FB3604" w:rsidP="00620985">
      <w:pPr>
        <w:pStyle w:val="BodyText"/>
        <w:kinsoku w:val="0"/>
        <w:overflowPunct w:val="0"/>
        <w:rPr>
          <w:b/>
          <w:bCs/>
          <w:sz w:val="28"/>
          <w:szCs w:val="28"/>
        </w:rPr>
      </w:pPr>
      <w:bookmarkStart w:id="0" w:name="IMISCOE-Springer_Book_Proposal_and_Infor"/>
      <w:bookmarkEnd w:id="0"/>
      <w:r w:rsidRPr="0042041E">
        <w:rPr>
          <w:b/>
          <w:bCs/>
          <w:spacing w:val="-1"/>
          <w:sz w:val="28"/>
          <w:szCs w:val="28"/>
        </w:rPr>
        <w:t>Book</w:t>
      </w:r>
      <w:r w:rsidRPr="0042041E">
        <w:rPr>
          <w:b/>
          <w:bCs/>
          <w:sz w:val="28"/>
          <w:szCs w:val="28"/>
        </w:rPr>
        <w:t xml:space="preserve"> </w:t>
      </w:r>
      <w:r w:rsidRPr="0042041E">
        <w:rPr>
          <w:b/>
          <w:bCs/>
          <w:spacing w:val="-1"/>
          <w:sz w:val="28"/>
          <w:szCs w:val="28"/>
        </w:rPr>
        <w:t>Proposal</w:t>
      </w:r>
      <w:r w:rsidRPr="0042041E">
        <w:rPr>
          <w:b/>
          <w:bCs/>
          <w:sz w:val="28"/>
          <w:szCs w:val="28"/>
        </w:rPr>
        <w:t xml:space="preserve"> Form</w:t>
      </w:r>
      <w:r w:rsidR="00722849">
        <w:rPr>
          <w:b/>
          <w:bCs/>
          <w:sz w:val="28"/>
          <w:szCs w:val="28"/>
        </w:rPr>
        <w:t xml:space="preserve"> </w:t>
      </w:r>
      <w:r w:rsidR="00C67AE3">
        <w:rPr>
          <w:b/>
          <w:bCs/>
          <w:sz w:val="28"/>
          <w:szCs w:val="28"/>
        </w:rPr>
        <w:t>for IMISCOE Competitive Call</w:t>
      </w:r>
      <w:r w:rsidR="00EE3E71">
        <w:rPr>
          <w:b/>
          <w:bCs/>
          <w:sz w:val="28"/>
          <w:szCs w:val="28"/>
        </w:rPr>
        <w:t>s</w:t>
      </w:r>
    </w:p>
    <w:p w14:paraId="3087AC13" w14:textId="77777777" w:rsidR="00B91EE0" w:rsidRDefault="00B91EE0">
      <w:pPr>
        <w:pStyle w:val="BodyText"/>
        <w:kinsoku w:val="0"/>
        <w:overflowPunct w:val="0"/>
        <w:ind w:left="1309"/>
        <w:rPr>
          <w:b/>
          <w:bCs/>
          <w:sz w:val="28"/>
          <w:szCs w:val="28"/>
        </w:rPr>
      </w:pPr>
    </w:p>
    <w:p w14:paraId="5FE11C9B" w14:textId="381E359F" w:rsidR="00B91EE0" w:rsidRDefault="00B91EE0" w:rsidP="00620985">
      <w:pPr>
        <w:pStyle w:val="BodyText"/>
        <w:kinsoku w:val="0"/>
        <w:overflowPunct w:val="0"/>
        <w:rPr>
          <w:b/>
          <w:bCs/>
          <w:sz w:val="28"/>
          <w:szCs w:val="28"/>
        </w:rPr>
      </w:pPr>
      <w:r>
        <w:rPr>
          <w:b/>
          <w:bCs/>
          <w:sz w:val="28"/>
          <w:szCs w:val="28"/>
        </w:rPr>
        <w:t xml:space="preserve">BOOK TITLE: </w:t>
      </w:r>
    </w:p>
    <w:p w14:paraId="5A135FFE" w14:textId="77777777" w:rsidR="00B91EE0" w:rsidRDefault="00B91EE0" w:rsidP="00620985">
      <w:pPr>
        <w:pStyle w:val="BodyText"/>
        <w:kinsoku w:val="0"/>
        <w:overflowPunct w:val="0"/>
        <w:rPr>
          <w:b/>
          <w:bCs/>
          <w:sz w:val="28"/>
          <w:szCs w:val="28"/>
        </w:rPr>
      </w:pPr>
      <w:r>
        <w:rPr>
          <w:b/>
          <w:bCs/>
          <w:sz w:val="28"/>
          <w:szCs w:val="28"/>
        </w:rPr>
        <w:t xml:space="preserve">Subtitle (if applicable): </w:t>
      </w:r>
    </w:p>
    <w:p w14:paraId="34566C84" w14:textId="77777777" w:rsidR="00B91EE0" w:rsidRDefault="00B91EE0">
      <w:pPr>
        <w:pStyle w:val="BodyText"/>
        <w:kinsoku w:val="0"/>
        <w:overflowPunct w:val="0"/>
        <w:ind w:left="1309"/>
        <w:rPr>
          <w:b/>
          <w:bCs/>
          <w:sz w:val="28"/>
          <w:szCs w:val="28"/>
        </w:rPr>
      </w:pPr>
    </w:p>
    <w:p w14:paraId="728DC43D" w14:textId="77777777" w:rsidR="00B91EE0" w:rsidRDefault="00B91EE0" w:rsidP="00620985">
      <w:pPr>
        <w:pStyle w:val="BodyText"/>
        <w:kinsoku w:val="0"/>
        <w:overflowPunct w:val="0"/>
        <w:rPr>
          <w:b/>
          <w:bCs/>
          <w:sz w:val="28"/>
          <w:szCs w:val="28"/>
        </w:rPr>
      </w:pPr>
      <w:r>
        <w:rPr>
          <w:b/>
          <w:bCs/>
          <w:sz w:val="28"/>
          <w:szCs w:val="28"/>
        </w:rPr>
        <w:t xml:space="preserve">AUTHORS/EDITORS: </w:t>
      </w:r>
    </w:p>
    <w:p w14:paraId="43AE5285" w14:textId="77777777" w:rsidR="00B91EE0" w:rsidRPr="0042041E" w:rsidRDefault="00B91EE0">
      <w:pPr>
        <w:pStyle w:val="BodyText"/>
        <w:kinsoku w:val="0"/>
        <w:overflowPunct w:val="0"/>
        <w:ind w:left="1309"/>
        <w:rPr>
          <w:sz w:val="28"/>
          <w:szCs w:val="28"/>
        </w:rPr>
      </w:pPr>
    </w:p>
    <w:p w14:paraId="55E6334B" w14:textId="77777777" w:rsidR="001C71DB" w:rsidRPr="0042041E" w:rsidRDefault="0012787A">
      <w:pPr>
        <w:pStyle w:val="BodyText"/>
        <w:kinsoku w:val="0"/>
        <w:overflowPunct w:val="0"/>
        <w:spacing w:line="30" w:lineRule="atLeast"/>
        <w:ind w:left="115"/>
      </w:pPr>
      <w:r w:rsidRPr="0042041E">
        <w:rPr>
          <w:noProof/>
        </w:rPr>
        <mc:AlternateContent>
          <mc:Choice Requires="wpg">
            <w:drawing>
              <wp:inline distT="0" distB="0" distL="0" distR="0" wp14:anchorId="37DCC8C4" wp14:editId="2C0ECC70">
                <wp:extent cx="5330825" cy="19685"/>
                <wp:effectExtent l="9525" t="9525" r="3175" b="8890"/>
                <wp:docPr id="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0825" cy="19685"/>
                          <a:chOff x="0" y="0"/>
                          <a:chExt cx="8395" cy="31"/>
                        </a:xfrm>
                      </wpg:grpSpPr>
                      <wps:wsp>
                        <wps:cNvPr id="10" name="Freeform 3"/>
                        <wps:cNvSpPr>
                          <a:spLocks/>
                        </wps:cNvSpPr>
                        <wps:spPr bwMode="auto">
                          <a:xfrm>
                            <a:off x="15" y="15"/>
                            <a:ext cx="8364" cy="20"/>
                          </a:xfrm>
                          <a:custGeom>
                            <a:avLst/>
                            <a:gdLst>
                              <a:gd name="T0" fmla="*/ 0 w 8364"/>
                              <a:gd name="T1" fmla="*/ 0 h 20"/>
                              <a:gd name="T2" fmla="*/ 8364 w 8364"/>
                              <a:gd name="T3" fmla="*/ 0 h 20"/>
                            </a:gdLst>
                            <a:ahLst/>
                            <a:cxnLst>
                              <a:cxn ang="0">
                                <a:pos x="T0" y="T1"/>
                              </a:cxn>
                              <a:cxn ang="0">
                                <a:pos x="T2" y="T3"/>
                              </a:cxn>
                            </a:cxnLst>
                            <a:rect l="0" t="0" r="r" b="b"/>
                            <a:pathLst>
                              <a:path w="8364" h="20">
                                <a:moveTo>
                                  <a:pt x="0" y="0"/>
                                </a:moveTo>
                                <a:lnTo>
                                  <a:pt x="8364"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860D2BC" id="Group 2" o:spid="_x0000_s1026" style="width:419.75pt;height:1.55pt;mso-position-horizontal-relative:char;mso-position-vertical-relative:line" coordsize="839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">
                <v:shape id="Freeform 3" o:spid="_x0000_s1027" style="position:absolute;left:15;top:15;width:8364;height:20;visibility:visible;mso-wrap-style:square;v-text-anchor:top" coordsize="836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nFi8EA&#10;AADbAAAADwAAAGRycy9kb3ducmV2LnhtbESPQW/CMAyF75P4D5GRuI2EHdBWCAghhnocDO5WY9qK&#10;xqmaQAu/Hh8m7WbrPb/3ebkefKPu1MU6sIXZ1IAiLoKrubRw+v1+/wQVE7LDJjBZeFCE9Wr0tsTM&#10;hZ4PdD+mUkkIxwwtVCm1mdaxqMhjnIaWWLRL6DwmWbtSuw57CfeN/jBmrj3WLA0VtrStqLgeb97C&#10;JTX9+cn51978+MMmL029y0/WTsbDZgEq0ZD+zX/XuRN8oZdfZAC9e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EJxYvBAAAA2wAAAA8AAAAAAAAAAAAAAAAAmAIAAGRycy9kb3du&#10;cmV2LnhtbFBLBQYAAAAABAAEAPUAAACGAwAAAAA=&#10;" path="m,l8364,e" filled="f" strokeweight="1.54pt">
                  <v:path arrowok="t" o:connecttype="custom" o:connectlocs="0,0;8364,0" o:connectangles="0,0"/>
                </v:shape>
                <w10:anchorlock/>
              </v:group>
            </w:pict>
          </mc:Fallback>
        </mc:AlternateContent>
      </w:r>
    </w:p>
    <w:p w14:paraId="7B4A977D" w14:textId="77777777" w:rsidR="001C71DB" w:rsidRPr="0042041E" w:rsidRDefault="001C71DB">
      <w:pPr>
        <w:pStyle w:val="BodyText"/>
        <w:kinsoku w:val="0"/>
        <w:overflowPunct w:val="0"/>
        <w:spacing w:before="1"/>
        <w:ind w:left="0"/>
        <w:rPr>
          <w:b/>
          <w:bCs/>
        </w:rPr>
      </w:pPr>
    </w:p>
    <w:p w14:paraId="325683EC" w14:textId="128A1A33" w:rsidR="001C71DB" w:rsidRPr="006B5F52" w:rsidRDefault="00FB3604" w:rsidP="00C67AE3">
      <w:pPr>
        <w:pStyle w:val="BodyText"/>
        <w:kinsoku w:val="0"/>
        <w:overflowPunct w:val="0"/>
        <w:ind w:left="0"/>
        <w:jc w:val="both"/>
        <w:rPr>
          <w:i/>
          <w:iCs/>
        </w:rPr>
      </w:pPr>
      <w:r w:rsidRPr="006B5F52">
        <w:rPr>
          <w:i/>
          <w:iCs/>
        </w:rPr>
        <w:t xml:space="preserve">This form will be used </w:t>
      </w:r>
      <w:r w:rsidR="0042041E" w:rsidRPr="006B5F52">
        <w:rPr>
          <w:i/>
          <w:iCs/>
        </w:rPr>
        <w:t xml:space="preserve">by the Editorial Committee </w:t>
      </w:r>
      <w:r w:rsidRPr="006B5F52">
        <w:rPr>
          <w:i/>
          <w:iCs/>
        </w:rPr>
        <w:t xml:space="preserve">to consider your book project for </w:t>
      </w:r>
      <w:r w:rsidR="00C67AE3">
        <w:rPr>
          <w:i/>
          <w:iCs/>
        </w:rPr>
        <w:t>the Competitive Call</w:t>
      </w:r>
      <w:r w:rsidR="00EE3E71">
        <w:rPr>
          <w:i/>
          <w:iCs/>
        </w:rPr>
        <w:t>s</w:t>
      </w:r>
      <w:r w:rsidR="00C67AE3">
        <w:rPr>
          <w:i/>
          <w:iCs/>
        </w:rPr>
        <w:t xml:space="preserve"> of books to be published in the IMISCOE Research Series. If you are amongst the winners of the Competitive Call</w:t>
      </w:r>
      <w:r w:rsidR="00EE3E71">
        <w:rPr>
          <w:i/>
          <w:iCs/>
        </w:rPr>
        <w:t>s</w:t>
      </w:r>
      <w:r w:rsidR="00C67AE3">
        <w:rPr>
          <w:i/>
          <w:iCs/>
        </w:rPr>
        <w:t>, you will b</w:t>
      </w:r>
      <w:r w:rsidR="0042041E" w:rsidRPr="006B5F52">
        <w:rPr>
          <w:i/>
          <w:iCs/>
        </w:rPr>
        <w:t>e asked to provide some additional information by the publisher Springer.</w:t>
      </w:r>
      <w:r w:rsidRPr="006B5F52">
        <w:rPr>
          <w:i/>
          <w:iCs/>
          <w:w w:val="99"/>
        </w:rPr>
        <w:t xml:space="preserve"> </w:t>
      </w:r>
      <w:r w:rsidRPr="006B5F52">
        <w:rPr>
          <w:i/>
          <w:iCs/>
        </w:rPr>
        <w:t xml:space="preserve">Thank you for taking the time to complete </w:t>
      </w:r>
      <w:r w:rsidR="0042041E" w:rsidRPr="006B5F52">
        <w:rPr>
          <w:i/>
          <w:iCs/>
        </w:rPr>
        <w:t>th</w:t>
      </w:r>
      <w:r w:rsidR="00C67AE3">
        <w:rPr>
          <w:i/>
          <w:iCs/>
        </w:rPr>
        <w:t xml:space="preserve">is </w:t>
      </w:r>
      <w:r w:rsidR="0042041E" w:rsidRPr="006B5F52">
        <w:rPr>
          <w:i/>
          <w:iCs/>
        </w:rPr>
        <w:t>book proposal form</w:t>
      </w:r>
      <w:r w:rsidR="00C67AE3">
        <w:rPr>
          <w:i/>
          <w:iCs/>
        </w:rPr>
        <w:t>.</w:t>
      </w:r>
    </w:p>
    <w:p w14:paraId="3C0FB001" w14:textId="77777777" w:rsidR="001C71DB" w:rsidRPr="0042041E" w:rsidRDefault="001C71DB">
      <w:pPr>
        <w:pStyle w:val="BodyText"/>
        <w:kinsoku w:val="0"/>
        <w:overflowPunct w:val="0"/>
        <w:spacing w:before="3"/>
        <w:ind w:left="0"/>
        <w:rPr>
          <w:i/>
          <w:iCs/>
        </w:rPr>
      </w:pPr>
    </w:p>
    <w:p w14:paraId="40DFE3D7" w14:textId="77777777" w:rsidR="001C71DB" w:rsidRPr="0042041E" w:rsidRDefault="0012787A">
      <w:pPr>
        <w:pStyle w:val="BodyText"/>
        <w:kinsoku w:val="0"/>
        <w:overflowPunct w:val="0"/>
        <w:spacing w:line="30" w:lineRule="atLeast"/>
        <w:ind w:left="115"/>
      </w:pPr>
      <w:r w:rsidRPr="0042041E">
        <w:rPr>
          <w:noProof/>
        </w:rPr>
        <mc:AlternateContent>
          <mc:Choice Requires="wpg">
            <w:drawing>
              <wp:inline distT="0" distB="0" distL="0" distR="0" wp14:anchorId="4EC5B83B" wp14:editId="12399D95">
                <wp:extent cx="5330825" cy="19685"/>
                <wp:effectExtent l="9525" t="9525" r="3175" b="8890"/>
                <wp:docPr id="7"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0825" cy="19685"/>
                          <a:chOff x="0" y="0"/>
                          <a:chExt cx="8395" cy="31"/>
                        </a:xfrm>
                      </wpg:grpSpPr>
                      <wps:wsp>
                        <wps:cNvPr id="8" name="Freeform 5"/>
                        <wps:cNvSpPr>
                          <a:spLocks/>
                        </wps:cNvSpPr>
                        <wps:spPr bwMode="auto">
                          <a:xfrm>
                            <a:off x="15" y="15"/>
                            <a:ext cx="8364" cy="20"/>
                          </a:xfrm>
                          <a:custGeom>
                            <a:avLst/>
                            <a:gdLst>
                              <a:gd name="T0" fmla="*/ 0 w 8364"/>
                              <a:gd name="T1" fmla="*/ 0 h 20"/>
                              <a:gd name="T2" fmla="*/ 8364 w 8364"/>
                              <a:gd name="T3" fmla="*/ 0 h 20"/>
                            </a:gdLst>
                            <a:ahLst/>
                            <a:cxnLst>
                              <a:cxn ang="0">
                                <a:pos x="T0" y="T1"/>
                              </a:cxn>
                              <a:cxn ang="0">
                                <a:pos x="T2" y="T3"/>
                              </a:cxn>
                            </a:cxnLst>
                            <a:rect l="0" t="0" r="r" b="b"/>
                            <a:pathLst>
                              <a:path w="8364" h="20">
                                <a:moveTo>
                                  <a:pt x="0" y="0"/>
                                </a:moveTo>
                                <a:lnTo>
                                  <a:pt x="8364"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930916B" id="Group 4" o:spid="_x0000_s1026" style="width:419.75pt;height:1.55pt;mso-position-horizontal-relative:char;mso-position-vertical-relative:line" coordsize="839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">
                <v:shape id="Freeform 5" o:spid="_x0000_s1027" style="position:absolute;left:15;top:15;width:8364;height:20;visibility:visible;mso-wrap-style:square;v-text-anchor:top" coordsize="836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N01b4A&#10;AADaAAAADwAAAGRycy9kb3ducmV2LnhtbERPu27CMBTdkfgH6yJ1AxuGCgIGIVSqjA2P/Sq+OBHx&#10;dRS7Sdqvr4dKjEfnvTuMrhE9daH2rGG5UCCIS29qthpu1/N8DSJEZIONZ9LwQwEO++lkh5nxAxfU&#10;X6IVKYRDhhqqGNtMylBW5DAsfEucuIfvHMYEOytNh0MKd41cKfUuHdacGips6VRR+bx8Ow2P2Az3&#10;X843n+rLFcfcqvojv2n9NhuPWxCRxvgS/7tzoyFtTVfSDZD7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1DdNW+AAAA2gAAAA8AAAAAAAAAAAAAAAAAmAIAAGRycy9kb3ducmV2&#10;LnhtbFBLBQYAAAAABAAEAPUAAACDAwAAAAA=&#10;" path="m,l8364,e" filled="f" strokeweight="1.54pt">
                  <v:path arrowok="t" o:connecttype="custom" o:connectlocs="0,0;8364,0" o:connectangles="0,0"/>
                </v:shape>
                <w10:anchorlock/>
              </v:group>
            </w:pict>
          </mc:Fallback>
        </mc:AlternateContent>
      </w:r>
    </w:p>
    <w:p w14:paraId="683481E6" w14:textId="77777777" w:rsidR="001C71DB" w:rsidRPr="0042041E" w:rsidRDefault="001C71DB">
      <w:pPr>
        <w:pStyle w:val="BodyText"/>
        <w:kinsoku w:val="0"/>
        <w:overflowPunct w:val="0"/>
        <w:spacing w:before="3"/>
        <w:ind w:left="0"/>
        <w:rPr>
          <w:i/>
          <w:iCs/>
        </w:rPr>
      </w:pPr>
    </w:p>
    <w:p w14:paraId="5457593B" w14:textId="2DF800BB" w:rsidR="001C71DB" w:rsidRPr="00C67AE3" w:rsidRDefault="00C67AE3" w:rsidP="00870B56">
      <w:pPr>
        <w:pStyle w:val="BodyText"/>
        <w:kinsoku w:val="0"/>
        <w:overflowPunct w:val="0"/>
        <w:spacing w:before="69"/>
        <w:ind w:left="0"/>
        <w:rPr>
          <w:spacing w:val="59"/>
        </w:rPr>
      </w:pPr>
      <w:r>
        <w:t>I</w:t>
      </w:r>
      <w:r w:rsidR="00FB3604" w:rsidRPr="0042041E">
        <w:t>s</w:t>
      </w:r>
      <w:r w:rsidR="00FB3604" w:rsidRPr="0042041E">
        <w:rPr>
          <w:spacing w:val="29"/>
        </w:rPr>
        <w:t xml:space="preserve"> </w:t>
      </w:r>
      <w:r w:rsidR="00FB3604" w:rsidRPr="0042041E">
        <w:t>one</w:t>
      </w:r>
      <w:r w:rsidR="00FB3604" w:rsidRPr="0042041E">
        <w:rPr>
          <w:spacing w:val="27"/>
        </w:rPr>
        <w:t xml:space="preserve"> </w:t>
      </w:r>
      <w:r w:rsidR="00FB3604" w:rsidRPr="0042041E">
        <w:t>or</w:t>
      </w:r>
      <w:r w:rsidR="00FB3604" w:rsidRPr="0042041E">
        <w:rPr>
          <w:spacing w:val="28"/>
        </w:rPr>
        <w:t xml:space="preserve"> </w:t>
      </w:r>
      <w:r w:rsidR="00FB3604" w:rsidRPr="0042041E">
        <w:t>more</w:t>
      </w:r>
      <w:r w:rsidR="00FB3604" w:rsidRPr="0042041E">
        <w:rPr>
          <w:spacing w:val="30"/>
        </w:rPr>
        <w:t xml:space="preserve"> </w:t>
      </w:r>
      <w:r w:rsidR="00FB3604" w:rsidRPr="0042041E">
        <w:rPr>
          <w:spacing w:val="-1"/>
        </w:rPr>
        <w:t>authors/editors</w:t>
      </w:r>
      <w:r w:rsidR="00FB3604" w:rsidRPr="0042041E">
        <w:rPr>
          <w:spacing w:val="29"/>
        </w:rPr>
        <w:t xml:space="preserve"> </w:t>
      </w:r>
      <w:r w:rsidR="00FB3604" w:rsidRPr="0042041E">
        <w:rPr>
          <w:spacing w:val="-1"/>
        </w:rPr>
        <w:t>affiliated</w:t>
      </w:r>
      <w:r w:rsidR="00FB3604" w:rsidRPr="0042041E">
        <w:rPr>
          <w:spacing w:val="31"/>
        </w:rPr>
        <w:t xml:space="preserve"> </w:t>
      </w:r>
      <w:r w:rsidR="00FB3604" w:rsidRPr="0042041E">
        <w:t>with</w:t>
      </w:r>
      <w:r w:rsidR="00FB3604" w:rsidRPr="0042041E">
        <w:rPr>
          <w:spacing w:val="28"/>
        </w:rPr>
        <w:t xml:space="preserve"> </w:t>
      </w:r>
      <w:r w:rsidR="00FB3604" w:rsidRPr="0042041E">
        <w:rPr>
          <w:spacing w:val="-1"/>
        </w:rPr>
        <w:t>an</w:t>
      </w:r>
      <w:r w:rsidR="00FB3604" w:rsidRPr="0042041E">
        <w:rPr>
          <w:spacing w:val="31"/>
        </w:rPr>
        <w:t xml:space="preserve"> </w:t>
      </w:r>
      <w:hyperlink r:id="rId9" w:history="1">
        <w:r w:rsidR="00FB3604" w:rsidRPr="00C67AE3">
          <w:rPr>
            <w:rStyle w:val="Hyperlink"/>
            <w:spacing w:val="-1"/>
          </w:rPr>
          <w:t>IMISCOE</w:t>
        </w:r>
        <w:r w:rsidR="00FB3604" w:rsidRPr="00C67AE3">
          <w:rPr>
            <w:rStyle w:val="Hyperlink"/>
            <w:spacing w:val="28"/>
          </w:rPr>
          <w:t xml:space="preserve"> </w:t>
        </w:r>
        <w:r w:rsidRPr="00C67AE3">
          <w:rPr>
            <w:rStyle w:val="Hyperlink"/>
          </w:rPr>
          <w:t>M</w:t>
        </w:r>
        <w:r w:rsidR="00FB3604" w:rsidRPr="00C67AE3">
          <w:rPr>
            <w:rStyle w:val="Hyperlink"/>
          </w:rPr>
          <w:t>ember</w:t>
        </w:r>
        <w:r w:rsidR="00FB3604" w:rsidRPr="00C67AE3">
          <w:rPr>
            <w:rStyle w:val="Hyperlink"/>
            <w:spacing w:val="28"/>
          </w:rPr>
          <w:t xml:space="preserve"> </w:t>
        </w:r>
        <w:r w:rsidRPr="00C67AE3">
          <w:rPr>
            <w:rStyle w:val="Hyperlink"/>
            <w:spacing w:val="-1"/>
          </w:rPr>
          <w:t>I</w:t>
        </w:r>
        <w:r w:rsidR="00FB3604" w:rsidRPr="00C67AE3">
          <w:rPr>
            <w:rStyle w:val="Hyperlink"/>
            <w:spacing w:val="-1"/>
          </w:rPr>
          <w:t>nstitute</w:t>
        </w:r>
      </w:hyperlink>
      <w:r w:rsidR="00FB3604" w:rsidRPr="0042041E">
        <w:rPr>
          <w:spacing w:val="-1"/>
        </w:rPr>
        <w:t>?</w:t>
      </w:r>
      <w:r w:rsidR="00FB3604" w:rsidRPr="0042041E">
        <w:rPr>
          <w:spacing w:val="59"/>
        </w:rPr>
        <w:t xml:space="preserve"> </w:t>
      </w:r>
      <w:r>
        <w:t>If so, p</w:t>
      </w:r>
      <w:r w:rsidR="00FB3604" w:rsidRPr="0042041E">
        <w:t xml:space="preserve">lease indicate the IMISCOE </w:t>
      </w:r>
      <w:r>
        <w:t>M</w:t>
      </w:r>
      <w:r w:rsidR="00FB3604" w:rsidRPr="0042041E">
        <w:t xml:space="preserve">ember </w:t>
      </w:r>
      <w:r>
        <w:t>I</w:t>
      </w:r>
      <w:r w:rsidR="00FB3604" w:rsidRPr="0042041E">
        <w:t>nstitute of the author/editor's affiliation.</w:t>
      </w:r>
    </w:p>
    <w:p w14:paraId="12137405" w14:textId="20E97904" w:rsidR="00185B84" w:rsidRDefault="00185B84" w:rsidP="00870B56">
      <w:pPr>
        <w:pStyle w:val="BodyText"/>
        <w:kinsoku w:val="0"/>
        <w:overflowPunct w:val="0"/>
        <w:spacing w:before="69"/>
        <w:ind w:left="0"/>
      </w:pPr>
    </w:p>
    <w:p w14:paraId="14BB9918" w14:textId="5850C906" w:rsidR="00BB149D" w:rsidRDefault="00185B84" w:rsidP="005F32F0">
      <w:pPr>
        <w:pStyle w:val="NormalWeb"/>
        <w:spacing w:before="0" w:beforeAutospacing="0" w:after="0" w:afterAutospacing="0"/>
        <w:jc w:val="both"/>
        <w:rPr>
          <w:rFonts w:ascii="Times New Roman" w:hAnsi="Times New Roman" w:cs="Times New Roman"/>
          <w:b/>
          <w:bCs/>
          <w:sz w:val="24"/>
          <w:szCs w:val="24"/>
        </w:rPr>
      </w:pPr>
      <w:r w:rsidRPr="00185B84">
        <w:rPr>
          <w:rFonts w:ascii="Times New Roman" w:hAnsi="Times New Roman" w:cs="Times New Roman"/>
          <w:bCs/>
          <w:color w:val="auto"/>
          <w:sz w:val="24"/>
          <w:szCs w:val="24"/>
        </w:rPr>
        <w:t xml:space="preserve">Is this book </w:t>
      </w:r>
      <w:r>
        <w:rPr>
          <w:rFonts w:ascii="Times New Roman" w:hAnsi="Times New Roman" w:cs="Times New Roman"/>
          <w:bCs/>
          <w:color w:val="auto"/>
          <w:sz w:val="24"/>
          <w:szCs w:val="24"/>
        </w:rPr>
        <w:t xml:space="preserve">fully or largely </w:t>
      </w:r>
      <w:r w:rsidRPr="00185B84">
        <w:rPr>
          <w:rFonts w:ascii="Times New Roman" w:hAnsi="Times New Roman" w:cs="Times New Roman"/>
          <w:bCs/>
          <w:color w:val="auto"/>
          <w:sz w:val="24"/>
          <w:szCs w:val="24"/>
        </w:rPr>
        <w:t>the outcome of a research project</w:t>
      </w:r>
      <w:r w:rsidR="00C67AE3">
        <w:rPr>
          <w:rFonts w:ascii="Times New Roman" w:hAnsi="Times New Roman" w:cs="Times New Roman"/>
          <w:bCs/>
          <w:color w:val="auto"/>
          <w:sz w:val="24"/>
          <w:szCs w:val="24"/>
        </w:rPr>
        <w:t xml:space="preserve"> </w:t>
      </w:r>
      <w:r w:rsidR="00C67AE3" w:rsidRPr="00C67AE3">
        <w:rPr>
          <w:rFonts w:ascii="Times New Roman" w:hAnsi="Times New Roman" w:cs="Times New Roman"/>
          <w:bCs/>
          <w:color w:val="auto"/>
          <w:sz w:val="24"/>
          <w:szCs w:val="24"/>
        </w:rPr>
        <w:t>that includes funding for OA publications</w:t>
      </w:r>
      <w:r w:rsidRPr="00185B84">
        <w:rPr>
          <w:rFonts w:ascii="Times New Roman" w:hAnsi="Times New Roman" w:cs="Times New Roman"/>
          <w:bCs/>
          <w:color w:val="auto"/>
          <w:sz w:val="24"/>
          <w:szCs w:val="24"/>
        </w:rPr>
        <w:t>?</w:t>
      </w:r>
      <w:r>
        <w:rPr>
          <w:rFonts w:ascii="Times New Roman" w:hAnsi="Times New Roman" w:cs="Times New Roman"/>
          <w:bCs/>
          <w:color w:val="auto"/>
          <w:sz w:val="24"/>
          <w:szCs w:val="24"/>
        </w:rPr>
        <w:t xml:space="preserve"> </w:t>
      </w:r>
      <w:r w:rsidRPr="00185B84">
        <w:rPr>
          <w:rFonts w:ascii="Times New Roman" w:hAnsi="Times New Roman" w:cs="Times New Roman"/>
          <w:b/>
          <w:bCs/>
          <w:sz w:val="24"/>
          <w:szCs w:val="24"/>
        </w:rPr>
        <w:t>Yes/No</w:t>
      </w:r>
      <w:r w:rsidR="005F32F0">
        <w:rPr>
          <w:rFonts w:ascii="Times New Roman" w:hAnsi="Times New Roman" w:cs="Times New Roman"/>
          <w:b/>
          <w:bCs/>
          <w:sz w:val="24"/>
          <w:szCs w:val="24"/>
        </w:rPr>
        <w:t xml:space="preserve"> </w:t>
      </w:r>
    </w:p>
    <w:p w14:paraId="6AF42B5F" w14:textId="77777777" w:rsidR="005F32F0" w:rsidRDefault="005F32F0" w:rsidP="00870B56">
      <w:pPr>
        <w:rPr>
          <w:b/>
        </w:rPr>
      </w:pPr>
    </w:p>
    <w:p w14:paraId="16E6A586" w14:textId="1F26484E" w:rsidR="006569B5" w:rsidRPr="00D6549B" w:rsidRDefault="00D27F6E" w:rsidP="00D6549B">
      <w:r w:rsidRPr="00B91EE0">
        <w:rPr>
          <w:b/>
        </w:rPr>
        <w:t xml:space="preserve">Please submit your book proposal, saved as a </w:t>
      </w:r>
      <w:r w:rsidR="00C67AE3">
        <w:rPr>
          <w:b/>
        </w:rPr>
        <w:t>W</w:t>
      </w:r>
      <w:r w:rsidRPr="00B91EE0">
        <w:rPr>
          <w:b/>
        </w:rPr>
        <w:t>ord file, by email to </w:t>
      </w:r>
      <w:r>
        <w:br/>
      </w:r>
      <w:r w:rsidR="00444307">
        <w:t xml:space="preserve">Dr </w:t>
      </w:r>
      <w:r w:rsidRPr="00D27F6E">
        <w:t xml:space="preserve">Irina </w:t>
      </w:r>
      <w:proofErr w:type="spellStart"/>
      <w:r w:rsidRPr="00D27F6E">
        <w:t>Isaakyan</w:t>
      </w:r>
      <w:proofErr w:type="spellEnd"/>
      <w:r w:rsidRPr="00D27F6E">
        <w:t>, </w:t>
      </w:r>
      <w:hyperlink r:id="rId10" w:history="1">
        <w:r w:rsidR="00C67AE3" w:rsidRPr="002A52C8">
          <w:rPr>
            <w:rStyle w:val="Hyperlink"/>
          </w:rPr>
          <w:t>imiscoe.books@torontomu.ca</w:t>
        </w:r>
      </w:hyperlink>
      <w:r w:rsidR="00C67AE3">
        <w:t>.</w:t>
      </w:r>
      <w:r w:rsidR="00D6549B">
        <w:t xml:space="preserve"> </w:t>
      </w:r>
      <w:r w:rsidR="006569B5" w:rsidRPr="0042041E">
        <w:rPr>
          <w:spacing w:val="-1"/>
        </w:rPr>
        <w:t>Thank</w:t>
      </w:r>
      <w:r w:rsidR="006569B5" w:rsidRPr="0042041E">
        <w:rPr>
          <w:spacing w:val="2"/>
        </w:rPr>
        <w:t xml:space="preserve"> </w:t>
      </w:r>
      <w:r w:rsidR="006569B5" w:rsidRPr="0042041E">
        <w:rPr>
          <w:spacing w:val="-1"/>
        </w:rPr>
        <w:t>you</w:t>
      </w:r>
      <w:r w:rsidR="006569B5" w:rsidRPr="0042041E">
        <w:t xml:space="preserve"> </w:t>
      </w:r>
      <w:r w:rsidR="006569B5" w:rsidRPr="0042041E">
        <w:rPr>
          <w:spacing w:val="-1"/>
        </w:rPr>
        <w:t>for</w:t>
      </w:r>
      <w:r w:rsidR="006569B5" w:rsidRPr="0042041E">
        <w:rPr>
          <w:spacing w:val="4"/>
        </w:rPr>
        <w:t xml:space="preserve"> </w:t>
      </w:r>
      <w:r w:rsidR="006569B5" w:rsidRPr="0042041E">
        <w:rPr>
          <w:spacing w:val="-2"/>
        </w:rPr>
        <w:t>your</w:t>
      </w:r>
      <w:r w:rsidR="006569B5" w:rsidRPr="0042041E">
        <w:rPr>
          <w:spacing w:val="-1"/>
        </w:rPr>
        <w:t xml:space="preserve"> </w:t>
      </w:r>
      <w:r w:rsidR="006569B5" w:rsidRPr="0042041E">
        <w:t>interest in publishing</w:t>
      </w:r>
      <w:r w:rsidR="006569B5" w:rsidRPr="0042041E">
        <w:rPr>
          <w:spacing w:val="-3"/>
        </w:rPr>
        <w:t xml:space="preserve"> </w:t>
      </w:r>
      <w:r w:rsidR="006569B5" w:rsidRPr="0042041E">
        <w:rPr>
          <w:spacing w:val="-1"/>
        </w:rPr>
        <w:t>with</w:t>
      </w:r>
      <w:r w:rsidR="006569B5" w:rsidRPr="0042041E">
        <w:rPr>
          <w:spacing w:val="2"/>
        </w:rPr>
        <w:t xml:space="preserve"> </w:t>
      </w:r>
      <w:r w:rsidR="006569B5" w:rsidRPr="0042041E">
        <w:rPr>
          <w:spacing w:val="-2"/>
        </w:rPr>
        <w:t>IMISCOE</w:t>
      </w:r>
      <w:r w:rsidR="006569B5" w:rsidRPr="0042041E">
        <w:rPr>
          <w:spacing w:val="-1"/>
        </w:rPr>
        <w:t xml:space="preserve"> and</w:t>
      </w:r>
      <w:r w:rsidR="006569B5" w:rsidRPr="0042041E">
        <w:t xml:space="preserve"> </w:t>
      </w:r>
      <w:r w:rsidR="006569B5" w:rsidRPr="0042041E">
        <w:rPr>
          <w:spacing w:val="-1"/>
        </w:rPr>
        <w:t>Springer.</w:t>
      </w:r>
    </w:p>
    <w:p w14:paraId="2ECE1D81" w14:textId="77777777" w:rsidR="00C21CB7" w:rsidRPr="0007416D" w:rsidRDefault="00C21CB7" w:rsidP="00870B56">
      <w:pPr>
        <w:pStyle w:val="BodyText"/>
        <w:kinsoku w:val="0"/>
        <w:overflowPunct w:val="0"/>
        <w:ind w:left="0"/>
        <w:rPr>
          <w:spacing w:val="-1"/>
        </w:rPr>
      </w:pPr>
    </w:p>
    <w:p w14:paraId="19FB723A" w14:textId="77777777" w:rsidR="00870B56" w:rsidRDefault="00870B56" w:rsidP="00870B56">
      <w:pPr>
        <w:pStyle w:val="NormalWeb"/>
        <w:spacing w:before="0" w:beforeAutospacing="0" w:after="0" w:afterAutospacing="0"/>
        <w:rPr>
          <w:rFonts w:ascii="Times New Roman" w:hAnsi="Times New Roman" w:cs="Times New Roman"/>
          <w:b/>
          <w:bCs/>
          <w:color w:val="auto"/>
          <w:sz w:val="24"/>
          <w:szCs w:val="24"/>
        </w:rPr>
      </w:pPr>
      <w:r>
        <w:rPr>
          <w:rFonts w:ascii="Times New Roman" w:hAnsi="Times New Roman" w:cs="Times New Roman"/>
          <w:b/>
          <w:bCs/>
          <w:color w:val="auto"/>
          <w:sz w:val="24"/>
          <w:szCs w:val="24"/>
        </w:rPr>
        <w:t>Declaration against dual submission</w:t>
      </w:r>
    </w:p>
    <w:p w14:paraId="039184E7" w14:textId="0B03AC19" w:rsidR="00870B56" w:rsidRDefault="00870B56" w:rsidP="00870B56">
      <w:pPr>
        <w:pStyle w:val="NormalWeb"/>
        <w:spacing w:before="0" w:beforeAutospacing="0" w:after="0" w:afterAutospacing="0"/>
        <w:rPr>
          <w:rFonts w:ascii="Times New Roman" w:hAnsi="Times New Roman" w:cs="Times New Roman"/>
          <w:color w:val="auto"/>
          <w:sz w:val="24"/>
          <w:szCs w:val="24"/>
        </w:rPr>
      </w:pPr>
      <w:r w:rsidRPr="00870B56">
        <w:rPr>
          <w:rFonts w:ascii="Times New Roman" w:hAnsi="Times New Roman" w:cs="Times New Roman"/>
          <w:color w:val="auto"/>
          <w:sz w:val="24"/>
          <w:szCs w:val="24"/>
        </w:rPr>
        <w:t>By submitting your proposal to IMISCOE and Springer, you agree that you have not submitted your proposal to another publisher. Should you decide to withdraw your proposal from consideration, you should notify us immediately</w:t>
      </w:r>
      <w:r>
        <w:rPr>
          <w:rFonts w:ascii="Times New Roman" w:hAnsi="Times New Roman" w:cs="Times New Roman"/>
          <w:color w:val="auto"/>
          <w:sz w:val="24"/>
          <w:szCs w:val="24"/>
        </w:rPr>
        <w:t>.</w:t>
      </w:r>
    </w:p>
    <w:p w14:paraId="0B3818F7" w14:textId="77777777" w:rsidR="00B91EE0" w:rsidRPr="0042041E" w:rsidRDefault="00B91EE0">
      <w:pPr>
        <w:pStyle w:val="BodyText"/>
        <w:kinsoku w:val="0"/>
        <w:overflowPunct w:val="0"/>
        <w:spacing w:before="69"/>
        <w:sectPr w:rsidR="00B91EE0" w:rsidRPr="0042041E">
          <w:footerReference w:type="default" r:id="rId11"/>
          <w:type w:val="continuous"/>
          <w:pgSz w:w="11910" w:h="16840"/>
          <w:pgMar w:top="1340" w:right="1380" w:bottom="280" w:left="1680" w:header="720" w:footer="720" w:gutter="0"/>
          <w:cols w:space="720" w:equalWidth="0">
            <w:col w:w="8850"/>
          </w:cols>
          <w:noEndnote/>
        </w:sectPr>
      </w:pPr>
    </w:p>
    <w:p w14:paraId="02226C23" w14:textId="77777777" w:rsidR="00B91EE0" w:rsidRPr="00D6549B" w:rsidRDefault="00722849" w:rsidP="00D6549B">
      <w:pPr>
        <w:rPr>
          <w:b/>
          <w:bCs/>
          <w:spacing w:val="-2"/>
        </w:rPr>
      </w:pPr>
      <w:r w:rsidRPr="00D6549B">
        <w:rPr>
          <w:b/>
          <w:bCs/>
        </w:rPr>
        <w:lastRenderedPageBreak/>
        <w:t>Contact</w:t>
      </w:r>
      <w:r w:rsidRPr="00D6549B">
        <w:rPr>
          <w:b/>
          <w:bCs/>
          <w:spacing w:val="-2"/>
        </w:rPr>
        <w:t xml:space="preserve"> </w:t>
      </w:r>
      <w:r w:rsidRPr="00D6549B">
        <w:rPr>
          <w:b/>
          <w:bCs/>
        </w:rPr>
        <w:t>information</w:t>
      </w:r>
      <w:r w:rsidRPr="00D6549B">
        <w:rPr>
          <w:b/>
          <w:bCs/>
          <w:spacing w:val="-2"/>
        </w:rPr>
        <w:t xml:space="preserve"> </w:t>
      </w:r>
    </w:p>
    <w:p w14:paraId="3EF7F402" w14:textId="77777777" w:rsidR="00D6549B" w:rsidRDefault="00D6549B" w:rsidP="00D6549B"/>
    <w:p w14:paraId="473C08F9" w14:textId="0B0F45F1" w:rsidR="00722849" w:rsidRPr="0042041E" w:rsidRDefault="00722849" w:rsidP="00D6549B">
      <w:r>
        <w:rPr>
          <w:spacing w:val="-1"/>
        </w:rPr>
        <w:t>A</w:t>
      </w:r>
      <w:r w:rsidRPr="0042041E">
        <w:t>uthor</w:t>
      </w:r>
      <w:r w:rsidR="00B91EE0">
        <w:t>(</w:t>
      </w:r>
      <w:r w:rsidRPr="0042041E">
        <w:t>s</w:t>
      </w:r>
      <w:r w:rsidR="00B91EE0">
        <w:t>)</w:t>
      </w:r>
      <w:r w:rsidRPr="0042041E">
        <w:t>/editor</w:t>
      </w:r>
      <w:r w:rsidR="00B91EE0">
        <w:t>(</w:t>
      </w:r>
      <w:r w:rsidRPr="0042041E">
        <w:t>s</w:t>
      </w:r>
      <w:r w:rsidR="00B91EE0">
        <w:t>)</w:t>
      </w:r>
      <w:r w:rsidR="00D6549B">
        <w:t xml:space="preserve"> n</w:t>
      </w:r>
      <w:r w:rsidRPr="0042041E">
        <w:t>ame</w:t>
      </w:r>
      <w:r w:rsidR="00D6549B">
        <w:t>(s),</w:t>
      </w:r>
      <w:r w:rsidR="00620985">
        <w:t xml:space="preserve"> position</w:t>
      </w:r>
      <w:r w:rsidR="00D6549B">
        <w:t>(s</w:t>
      </w:r>
      <w:proofErr w:type="gramStart"/>
      <w:r w:rsidR="00D6549B">
        <w:t>)</w:t>
      </w:r>
      <w:proofErr w:type="gramEnd"/>
      <w:r w:rsidR="00620985">
        <w:t xml:space="preserve"> and </w:t>
      </w:r>
      <w:r w:rsidR="00D6549B">
        <w:t xml:space="preserve">institutional </w:t>
      </w:r>
      <w:r w:rsidR="00620985">
        <w:t>affiliation</w:t>
      </w:r>
      <w:r w:rsidR="00D6549B">
        <w:t>(s):</w:t>
      </w:r>
    </w:p>
    <w:p w14:paraId="1C1C1E3B" w14:textId="2CDD3FC6" w:rsidR="00722849" w:rsidRPr="0042041E" w:rsidRDefault="00620985" w:rsidP="00D6549B">
      <w:r>
        <w:t>Address</w:t>
      </w:r>
      <w:r w:rsidR="00D6549B">
        <w:t>(es):</w:t>
      </w:r>
    </w:p>
    <w:p w14:paraId="7DC089A2" w14:textId="7B872236" w:rsidR="008B12B4" w:rsidRDefault="00722849" w:rsidP="00D6549B">
      <w:r w:rsidRPr="0042041E">
        <w:t>Email</w:t>
      </w:r>
      <w:r w:rsidR="00D6549B">
        <w:t>(s)</w:t>
      </w:r>
      <w:r w:rsidRPr="0042041E">
        <w:t xml:space="preserve">: </w:t>
      </w:r>
    </w:p>
    <w:p w14:paraId="5E6D01A3" w14:textId="77777777" w:rsidR="008B12B4" w:rsidRDefault="008B12B4" w:rsidP="008B12B4">
      <w:pPr>
        <w:pStyle w:val="BodyText"/>
        <w:kinsoku w:val="0"/>
        <w:overflowPunct w:val="0"/>
        <w:spacing w:line="224" w:lineRule="exact"/>
        <w:ind w:left="0" w:right="7620"/>
      </w:pPr>
    </w:p>
    <w:p w14:paraId="5F8FDB10" w14:textId="77777777" w:rsidR="00722849" w:rsidRPr="0042041E" w:rsidRDefault="00722849" w:rsidP="008B12B4">
      <w:pPr>
        <w:pStyle w:val="BodyText"/>
        <w:kinsoku w:val="0"/>
        <w:overflowPunct w:val="0"/>
        <w:spacing w:before="6"/>
        <w:ind w:left="0"/>
      </w:pPr>
    </w:p>
    <w:p w14:paraId="2CD3DBB1" w14:textId="77777777" w:rsidR="00722849" w:rsidRPr="0042041E" w:rsidRDefault="00722849" w:rsidP="008B12B4">
      <w:pPr>
        <w:pStyle w:val="BodyText"/>
        <w:kinsoku w:val="0"/>
        <w:overflowPunct w:val="0"/>
        <w:spacing w:line="30" w:lineRule="atLeast"/>
        <w:ind w:left="0"/>
      </w:pPr>
      <w:r w:rsidRPr="0042041E">
        <w:rPr>
          <w:noProof/>
        </w:rPr>
        <mc:AlternateContent>
          <mc:Choice Requires="wpg">
            <w:drawing>
              <wp:inline distT="0" distB="0" distL="0" distR="0" wp14:anchorId="475F110E" wp14:editId="251E1B35">
                <wp:extent cx="5330825" cy="19685"/>
                <wp:effectExtent l="9525" t="9525" r="3175" b="8890"/>
                <wp:docPr id="5"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0825" cy="19685"/>
                          <a:chOff x="0" y="0"/>
                          <a:chExt cx="8395" cy="31"/>
                        </a:xfrm>
                      </wpg:grpSpPr>
                      <wps:wsp>
                        <wps:cNvPr id="11" name="Freeform 7"/>
                        <wps:cNvSpPr>
                          <a:spLocks/>
                        </wps:cNvSpPr>
                        <wps:spPr bwMode="auto">
                          <a:xfrm>
                            <a:off x="15" y="15"/>
                            <a:ext cx="8364" cy="20"/>
                          </a:xfrm>
                          <a:custGeom>
                            <a:avLst/>
                            <a:gdLst>
                              <a:gd name="T0" fmla="*/ 0 w 8364"/>
                              <a:gd name="T1" fmla="*/ 0 h 20"/>
                              <a:gd name="T2" fmla="*/ 8364 w 8364"/>
                              <a:gd name="T3" fmla="*/ 0 h 20"/>
                            </a:gdLst>
                            <a:ahLst/>
                            <a:cxnLst>
                              <a:cxn ang="0">
                                <a:pos x="T0" y="T1"/>
                              </a:cxn>
                              <a:cxn ang="0">
                                <a:pos x="T2" y="T3"/>
                              </a:cxn>
                            </a:cxnLst>
                            <a:rect l="0" t="0" r="r" b="b"/>
                            <a:pathLst>
                              <a:path w="8364" h="20">
                                <a:moveTo>
                                  <a:pt x="0" y="0"/>
                                </a:moveTo>
                                <a:lnTo>
                                  <a:pt x="8364" y="0"/>
                                </a:lnTo>
                              </a:path>
                            </a:pathLst>
                          </a:custGeom>
                          <a:noFill/>
                          <a:ln w="1955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F96D03E" id="Group 6" o:spid="_x0000_s1026" style="width:419.75pt;height:1.55pt;mso-position-horizontal-relative:char;mso-position-vertical-relative:line" coordsize="839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">
                <v:shape id="Freeform 7" o:spid="_x0000_s1027" style="position:absolute;left:15;top:15;width:8364;height:20;visibility:visible;mso-wrap-style:square;v-text-anchor:top" coordsize="836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hP8MA&#10;AADbAAAADwAAAGRycy9kb3ducmV2LnhtbERPTWsCMRC9F/ofwgjealahUrdGsUKpHqSoe/E2Taa7&#10;SzeTbRLX9d+bQsHbPN7nzJe9bURHPtSOFYxHGQhi7UzNpYLi+P70AiJEZIONY1JwpQDLxePDHHPj&#10;Lryn7hBLkUI45KigirHNpQy6Ioth5FrixH07bzEm6EtpPF5SuG3kJMum0mLNqaHCltYV6Z/D2Sp4&#10;9r+bXfeVTT7e1tvj7FMXu5MulBoO+tUriEh9vIv/3RuT5o/h75d0gFz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7/hP8MAAADbAAAADwAAAAAAAAAAAAAAAACYAgAAZHJzL2Rv&#10;d25yZXYueG1sUEsFBgAAAAAEAAQA9QAAAIgDAAAAAA==&#10;" path="m,l8364,e" filled="f" strokeweight=".54325mm">
                  <v:path arrowok="t" o:connecttype="custom" o:connectlocs="0,0;8364,0" o:connectangles="0,0"/>
                </v:shape>
                <w10:anchorlock/>
              </v:group>
            </w:pict>
          </mc:Fallback>
        </mc:AlternateContent>
      </w:r>
    </w:p>
    <w:p w14:paraId="569FD7D6" w14:textId="77777777" w:rsidR="00722849" w:rsidRPr="0042041E" w:rsidRDefault="00722849" w:rsidP="008B12B4">
      <w:pPr>
        <w:pStyle w:val="BodyText"/>
        <w:kinsoku w:val="0"/>
        <w:overflowPunct w:val="0"/>
        <w:spacing w:before="4"/>
        <w:ind w:left="0"/>
      </w:pPr>
    </w:p>
    <w:p w14:paraId="75D2B424" w14:textId="77777777" w:rsidR="00722849" w:rsidRPr="0042041E" w:rsidRDefault="00722849" w:rsidP="006B5F52">
      <w:pPr>
        <w:pStyle w:val="BodyText"/>
        <w:kinsoku w:val="0"/>
        <w:overflowPunct w:val="0"/>
        <w:spacing w:line="30" w:lineRule="atLeast"/>
        <w:ind w:left="0"/>
      </w:pPr>
      <w:r w:rsidRPr="0042041E">
        <w:rPr>
          <w:noProof/>
        </w:rPr>
        <mc:AlternateContent>
          <mc:Choice Requires="wpg">
            <w:drawing>
              <wp:inline distT="0" distB="0" distL="0" distR="0" wp14:anchorId="0F0680EC" wp14:editId="078C87D9">
                <wp:extent cx="5330825" cy="19685"/>
                <wp:effectExtent l="9525" t="9525" r="3175" b="8890"/>
                <wp:docPr id="12"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0825" cy="19685"/>
                          <a:chOff x="0" y="0"/>
                          <a:chExt cx="8395" cy="31"/>
                        </a:xfrm>
                      </wpg:grpSpPr>
                      <wps:wsp>
                        <wps:cNvPr id="13" name="Freeform 7"/>
                        <wps:cNvSpPr>
                          <a:spLocks/>
                        </wps:cNvSpPr>
                        <wps:spPr bwMode="auto">
                          <a:xfrm>
                            <a:off x="15" y="15"/>
                            <a:ext cx="8364" cy="20"/>
                          </a:xfrm>
                          <a:custGeom>
                            <a:avLst/>
                            <a:gdLst>
                              <a:gd name="T0" fmla="*/ 0 w 8364"/>
                              <a:gd name="T1" fmla="*/ 0 h 20"/>
                              <a:gd name="T2" fmla="*/ 8364 w 8364"/>
                              <a:gd name="T3" fmla="*/ 0 h 20"/>
                            </a:gdLst>
                            <a:ahLst/>
                            <a:cxnLst>
                              <a:cxn ang="0">
                                <a:pos x="T0" y="T1"/>
                              </a:cxn>
                              <a:cxn ang="0">
                                <a:pos x="T2" y="T3"/>
                              </a:cxn>
                            </a:cxnLst>
                            <a:rect l="0" t="0" r="r" b="b"/>
                            <a:pathLst>
                              <a:path w="8364" h="20">
                                <a:moveTo>
                                  <a:pt x="0" y="0"/>
                                </a:moveTo>
                                <a:lnTo>
                                  <a:pt x="8364" y="0"/>
                                </a:lnTo>
                              </a:path>
                            </a:pathLst>
                          </a:custGeom>
                          <a:noFill/>
                          <a:ln w="1955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3C0B2A9" id="Group 6" o:spid="_x0000_s1026" style="width:419.75pt;height:1.55pt;mso-position-horizontal-relative:char;mso-position-vertical-relative:line" coordsize="839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">
                <v:shape id="Freeform 7" o:spid="_x0000_s1027" style="position:absolute;left:15;top:15;width:8364;height:20;visibility:visible;mso-wrap-style:square;v-text-anchor:top" coordsize="836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Ha08MA&#10;AADbAAAADwAAAGRycy9kb3ducmV2LnhtbERPTWsCMRC9C/6HMEJvNVtLS7s1igpSPYioe+ltmkx3&#10;l24ma5Ku239vCgVv83ifM533thEd+VA7VvAwzkAQa2dqLhUUp/X9C4gQkQ02jknBLwWYz4aDKebG&#10;XfhA3TGWIoVwyFFBFWObSxl0RRbD2LXEifty3mJM0JfSeLykcNvISZY9S4s1p4YKW1pVpL+PP1bB&#10;kz9vdt1nNnlfrran170udh+6UOpu1C/eQETq4038796YNP8R/n5JB8jZ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CHa08MAAADbAAAADwAAAAAAAAAAAAAAAACYAgAAZHJzL2Rv&#10;d25yZXYueG1sUEsFBgAAAAAEAAQA9QAAAIgDAAAAAA==&#10;" path="m,l8364,e" filled="f" strokeweight=".54325mm">
                  <v:path arrowok="t" o:connecttype="custom" o:connectlocs="0,0;8364,0" o:connectangles="0,0"/>
                </v:shape>
                <w10:anchorlock/>
              </v:group>
            </w:pict>
          </mc:Fallback>
        </mc:AlternateContent>
      </w:r>
    </w:p>
    <w:p w14:paraId="79788F1C" w14:textId="77777777" w:rsidR="00870B56" w:rsidRPr="00870B56" w:rsidRDefault="00870B56" w:rsidP="00B50FA8">
      <w:pPr>
        <w:pStyle w:val="NormalWeb"/>
        <w:spacing w:before="0" w:beforeAutospacing="0" w:after="0" w:afterAutospacing="0"/>
        <w:rPr>
          <w:rFonts w:ascii="Times New Roman" w:hAnsi="Times New Roman" w:cs="Times New Roman"/>
          <w:color w:val="auto"/>
          <w:sz w:val="24"/>
          <w:szCs w:val="24"/>
        </w:rPr>
      </w:pPr>
    </w:p>
    <w:p w14:paraId="7680A1B4" w14:textId="77777777" w:rsidR="00EB0672" w:rsidRDefault="00EB0672" w:rsidP="00B50FA8">
      <w:pPr>
        <w:pStyle w:val="NormalWeb"/>
        <w:spacing w:before="0" w:beforeAutospacing="0" w:after="0" w:afterAutospacing="0"/>
        <w:rPr>
          <w:rFonts w:ascii="Times New Roman" w:hAnsi="Times New Roman" w:cs="Times New Roman"/>
          <w:b/>
          <w:bCs/>
          <w:color w:val="auto"/>
          <w:sz w:val="24"/>
          <w:szCs w:val="24"/>
        </w:rPr>
      </w:pPr>
    </w:p>
    <w:p w14:paraId="316AF6B7" w14:textId="40A0DE65" w:rsidR="00B50FA8" w:rsidRPr="001509C8" w:rsidRDefault="00B50FA8" w:rsidP="00B50FA8">
      <w:pPr>
        <w:pStyle w:val="NormalWeb"/>
        <w:spacing w:before="0" w:beforeAutospacing="0" w:after="0" w:afterAutospacing="0"/>
        <w:rPr>
          <w:rStyle w:val="IntenseEmphasis1"/>
          <w:rFonts w:ascii="Times New Roman" w:hAnsi="Times New Roman" w:cs="Times New Roman"/>
          <w:b w:val="0"/>
          <w:i w:val="0"/>
          <w:iCs w:val="0"/>
          <w:color w:val="auto"/>
          <w:sz w:val="24"/>
          <w:szCs w:val="24"/>
        </w:rPr>
      </w:pPr>
      <w:r w:rsidRPr="001509C8">
        <w:rPr>
          <w:rFonts w:ascii="Times New Roman" w:hAnsi="Times New Roman" w:cs="Times New Roman"/>
          <w:b/>
          <w:bCs/>
          <w:color w:val="auto"/>
          <w:sz w:val="24"/>
          <w:szCs w:val="24"/>
        </w:rPr>
        <w:t>What this book is about: Main themes and objectives</w:t>
      </w:r>
    </w:p>
    <w:p w14:paraId="6F879315" w14:textId="77777777" w:rsidR="00B50FA8" w:rsidRPr="0042041E" w:rsidRDefault="00B50FA8" w:rsidP="00B50FA8">
      <w:pPr>
        <w:pStyle w:val="BodyText"/>
        <w:ind w:left="0"/>
      </w:pPr>
    </w:p>
    <w:p w14:paraId="3F228D35" w14:textId="77777777" w:rsidR="00EE7CA0" w:rsidRDefault="002801DE" w:rsidP="00B50FA8">
      <w:pPr>
        <w:pStyle w:val="BodyText"/>
        <w:ind w:left="0"/>
      </w:pPr>
      <w:r w:rsidRPr="0042041E">
        <w:t xml:space="preserve">Describe in about </w:t>
      </w:r>
      <w:r w:rsidR="00B50FA8" w:rsidRPr="0042041E">
        <w:t xml:space="preserve">2-3 pages what is the main topic of this book, what is its theoretical/conceptual framework, how it builds on the state of the art and goes beyond </w:t>
      </w:r>
      <w:r w:rsidR="00C80903" w:rsidRPr="0042041E">
        <w:t>this</w:t>
      </w:r>
      <w:r w:rsidR="00B50FA8" w:rsidRPr="0042041E">
        <w:t xml:space="preserve">, what is the methodology/research design on which the book is based, what are the key issues it addresses. What are its objectives and how </w:t>
      </w:r>
      <w:r w:rsidR="0012787A" w:rsidRPr="0042041E">
        <w:t xml:space="preserve">these will be </w:t>
      </w:r>
      <w:r w:rsidR="00B50FA8" w:rsidRPr="0042041E">
        <w:t>achieve</w:t>
      </w:r>
      <w:r w:rsidR="0012787A" w:rsidRPr="0042041E">
        <w:t>d</w:t>
      </w:r>
      <w:r w:rsidR="008B12B4">
        <w:t>?</w:t>
      </w:r>
      <w:r w:rsidR="00EE7CA0">
        <w:t xml:space="preserve"> </w:t>
      </w:r>
    </w:p>
    <w:p w14:paraId="2B8FF868" w14:textId="77777777" w:rsidR="00B50FA8" w:rsidRPr="0042041E" w:rsidRDefault="00B50FA8" w:rsidP="00B50FA8">
      <w:pPr>
        <w:pStyle w:val="BodyText"/>
        <w:ind w:left="0"/>
      </w:pPr>
    </w:p>
    <w:p w14:paraId="4D397291" w14:textId="77777777" w:rsidR="00B50FA8" w:rsidRPr="0042041E" w:rsidRDefault="00B50FA8" w:rsidP="00B50FA8">
      <w:pPr>
        <w:pStyle w:val="BodyText"/>
      </w:pPr>
    </w:p>
    <w:p w14:paraId="2FECF4C7" w14:textId="77777777" w:rsidR="00B50FA8" w:rsidRPr="0042041E" w:rsidRDefault="00B50FA8" w:rsidP="00B50FA8">
      <w:pPr>
        <w:pStyle w:val="BodyText"/>
        <w:ind w:left="0"/>
        <w:rPr>
          <w:b/>
        </w:rPr>
      </w:pPr>
      <w:r w:rsidRPr="0042041E">
        <w:rPr>
          <w:b/>
        </w:rPr>
        <w:t>Why this book</w:t>
      </w:r>
    </w:p>
    <w:p w14:paraId="30773070" w14:textId="77777777" w:rsidR="00B50FA8" w:rsidRPr="0042041E" w:rsidRDefault="00B50FA8" w:rsidP="00B50FA8">
      <w:pPr>
        <w:pStyle w:val="BodyText"/>
      </w:pPr>
    </w:p>
    <w:p w14:paraId="678A10BA" w14:textId="77777777" w:rsidR="00B50FA8" w:rsidRPr="0042041E" w:rsidRDefault="00B50FA8" w:rsidP="00B50FA8">
      <w:pPr>
        <w:pStyle w:val="BodyText"/>
        <w:ind w:left="0"/>
      </w:pPr>
      <w:r w:rsidRPr="0042041E">
        <w:t>Why is this book necessary now? What societal questions does it tackle?</w:t>
      </w:r>
    </w:p>
    <w:p w14:paraId="36B099D2" w14:textId="77777777" w:rsidR="00B50FA8" w:rsidRPr="0042041E" w:rsidRDefault="00B50FA8" w:rsidP="00B50FA8">
      <w:pPr>
        <w:pStyle w:val="BodyText"/>
        <w:ind w:left="0"/>
      </w:pPr>
      <w:r w:rsidRPr="0042041E">
        <w:t>(2-3 pages)</w:t>
      </w:r>
    </w:p>
    <w:p w14:paraId="3009D67F" w14:textId="77777777" w:rsidR="00B50FA8" w:rsidRPr="0042041E" w:rsidRDefault="00B50FA8" w:rsidP="00B50FA8">
      <w:pPr>
        <w:jc w:val="both"/>
        <w:rPr>
          <w:b/>
        </w:rPr>
      </w:pPr>
    </w:p>
    <w:p w14:paraId="04768B60" w14:textId="77777777" w:rsidR="00B50FA8" w:rsidRPr="0042041E" w:rsidRDefault="00B50FA8" w:rsidP="00B50FA8">
      <w:pPr>
        <w:jc w:val="both"/>
        <w:rPr>
          <w:b/>
        </w:rPr>
      </w:pPr>
    </w:p>
    <w:p w14:paraId="52CD8F0E" w14:textId="77777777" w:rsidR="00B50FA8" w:rsidRPr="0042041E" w:rsidRDefault="00B50FA8" w:rsidP="00B50FA8">
      <w:pPr>
        <w:jc w:val="both"/>
        <w:rPr>
          <w:b/>
        </w:rPr>
      </w:pPr>
      <w:r w:rsidRPr="0042041E">
        <w:rPr>
          <w:b/>
        </w:rPr>
        <w:t>What it does differently from other books</w:t>
      </w:r>
    </w:p>
    <w:p w14:paraId="32F5FA3B" w14:textId="77777777" w:rsidR="00B50FA8" w:rsidRPr="0042041E" w:rsidRDefault="00B50FA8" w:rsidP="00B50FA8">
      <w:pPr>
        <w:jc w:val="both"/>
      </w:pPr>
    </w:p>
    <w:p w14:paraId="218D83B9" w14:textId="77777777" w:rsidR="00B50FA8" w:rsidRPr="0042041E" w:rsidRDefault="00B50FA8" w:rsidP="008B12B4">
      <w:pPr>
        <w:spacing w:after="120"/>
      </w:pPr>
      <w:r w:rsidRPr="0042041E">
        <w:t xml:space="preserve">What are the </w:t>
      </w:r>
      <w:r w:rsidR="00041DF7" w:rsidRPr="0042041E">
        <w:t>principle</w:t>
      </w:r>
      <w:r w:rsidRPr="0042041E">
        <w:t xml:space="preserve"> innovative </w:t>
      </w:r>
      <w:r w:rsidR="00041DF7" w:rsidRPr="0042041E">
        <w:t xml:space="preserve">aspects </w:t>
      </w:r>
      <w:r w:rsidRPr="0042041E">
        <w:t>of this book from a theoretical or empirical perspective</w:t>
      </w:r>
      <w:r w:rsidR="008B12B4">
        <w:t xml:space="preserve">? </w:t>
      </w:r>
      <w:r w:rsidRPr="0042041E">
        <w:t>Think of these points as if they would be both the key selling points but also the key contribution that the book makes to the field (list some 4-7 points or write 1 page)</w:t>
      </w:r>
    </w:p>
    <w:p w14:paraId="4D032553" w14:textId="77777777" w:rsidR="00B50FA8" w:rsidRPr="0042041E" w:rsidRDefault="00B50FA8" w:rsidP="00B50FA8">
      <w:pPr>
        <w:jc w:val="both"/>
      </w:pPr>
    </w:p>
    <w:p w14:paraId="0CBBC82F" w14:textId="77777777" w:rsidR="00782A6D" w:rsidRPr="0042041E" w:rsidRDefault="00782A6D" w:rsidP="00B50FA8">
      <w:pPr>
        <w:jc w:val="both"/>
      </w:pPr>
    </w:p>
    <w:p w14:paraId="1AFB5D30" w14:textId="77777777" w:rsidR="00B50FA8" w:rsidRPr="0042041E" w:rsidRDefault="00B50FA8" w:rsidP="00B50FA8">
      <w:pPr>
        <w:jc w:val="both"/>
        <w:rPr>
          <w:b/>
        </w:rPr>
      </w:pPr>
      <w:r w:rsidRPr="0042041E">
        <w:rPr>
          <w:b/>
        </w:rPr>
        <w:t>Contents of the book</w:t>
      </w:r>
    </w:p>
    <w:p w14:paraId="3832B110" w14:textId="77777777" w:rsidR="00B50FA8" w:rsidRPr="0042041E" w:rsidRDefault="00B50FA8" w:rsidP="00B50FA8">
      <w:pPr>
        <w:jc w:val="both"/>
        <w:rPr>
          <w:b/>
        </w:rPr>
      </w:pPr>
    </w:p>
    <w:p w14:paraId="0BBF7640" w14:textId="77777777" w:rsidR="00B50FA8" w:rsidRPr="0042041E" w:rsidRDefault="00782A6D" w:rsidP="00B50FA8">
      <w:r w:rsidRPr="0042041E">
        <w:t>Pl</w:t>
      </w:r>
      <w:r w:rsidR="0029221F" w:rsidRPr="0042041E">
        <w:t>ea</w:t>
      </w:r>
      <w:r w:rsidRPr="0042041E">
        <w:t>s</w:t>
      </w:r>
      <w:r w:rsidR="0029221F" w:rsidRPr="0042041E">
        <w:t>e</w:t>
      </w:r>
      <w:r w:rsidRPr="0042041E">
        <w:t xml:space="preserve"> provide a Table of Contents of the book (chapters with their titles, names of authors if edited volume)</w:t>
      </w:r>
    </w:p>
    <w:p w14:paraId="4B283B02" w14:textId="77777777" w:rsidR="00782A6D" w:rsidRDefault="00782A6D" w:rsidP="00B50FA8"/>
    <w:p w14:paraId="616C99AF" w14:textId="77777777" w:rsidR="00782A6D" w:rsidRPr="0042041E" w:rsidRDefault="00782A6D" w:rsidP="00B50FA8"/>
    <w:p w14:paraId="1E50C63D" w14:textId="77777777" w:rsidR="00B50FA8" w:rsidRPr="0042041E" w:rsidRDefault="00B50FA8" w:rsidP="00B50FA8">
      <w:pPr>
        <w:jc w:val="both"/>
        <w:rPr>
          <w:b/>
        </w:rPr>
      </w:pPr>
      <w:r w:rsidRPr="0042041E">
        <w:rPr>
          <w:b/>
        </w:rPr>
        <w:t>Chapter abstracts</w:t>
      </w:r>
    </w:p>
    <w:p w14:paraId="1BD1C8B6" w14:textId="77777777" w:rsidR="00B50FA8" w:rsidRPr="0042041E" w:rsidRDefault="00B50FA8" w:rsidP="00B50FA8">
      <w:pPr>
        <w:jc w:val="both"/>
      </w:pPr>
    </w:p>
    <w:p w14:paraId="5A0DAA95" w14:textId="77777777" w:rsidR="00782A6D" w:rsidRPr="0042041E" w:rsidRDefault="00782A6D" w:rsidP="008B12B4">
      <w:r w:rsidRPr="0042041E">
        <w:t xml:space="preserve">Please provide an abstract for each chapter </w:t>
      </w:r>
      <w:r w:rsidR="0029221F" w:rsidRPr="0042041E">
        <w:t xml:space="preserve">in which </w:t>
      </w:r>
      <w:r w:rsidRPr="0042041E">
        <w:t>you outline the main focus of the chapter, the main arguments and the main findings (please avoid generic statements such as</w:t>
      </w:r>
      <w:r w:rsidR="0029221F" w:rsidRPr="0042041E">
        <w:t>, for example</w:t>
      </w:r>
      <w:r w:rsidRPr="0042041E">
        <w:t xml:space="preserve">: </w:t>
      </w:r>
      <w:r w:rsidR="0029221F" w:rsidRPr="0042041E">
        <w:t>“</w:t>
      </w:r>
      <w:r w:rsidRPr="0042041E">
        <w:t>This chapter will study the political discourses of Front National in the 1996 election</w:t>
      </w:r>
      <w:r w:rsidR="0029221F" w:rsidRPr="0042041E">
        <w:t>”</w:t>
      </w:r>
      <w:r w:rsidRPr="0042041E">
        <w:t>. Just say what</w:t>
      </w:r>
      <w:r w:rsidR="0029221F" w:rsidRPr="0042041E">
        <w:t xml:space="preserve"> types of</w:t>
      </w:r>
      <w:r w:rsidRPr="0042041E">
        <w:t xml:space="preserve"> data</w:t>
      </w:r>
      <w:r w:rsidR="0029221F" w:rsidRPr="0042041E">
        <w:t xml:space="preserve"> are</w:t>
      </w:r>
      <w:r w:rsidRPr="0042041E">
        <w:t xml:space="preserve"> analysed, what are the main research questions and what are the findings)</w:t>
      </w:r>
    </w:p>
    <w:p w14:paraId="5956065F" w14:textId="77777777" w:rsidR="00B50FA8" w:rsidRPr="0042041E" w:rsidRDefault="00B50FA8" w:rsidP="00B50FA8"/>
    <w:p w14:paraId="543F4819" w14:textId="77777777" w:rsidR="00B50FA8" w:rsidRPr="0042041E" w:rsidRDefault="00B50FA8" w:rsidP="00B50FA8">
      <w:pPr>
        <w:jc w:val="both"/>
      </w:pPr>
    </w:p>
    <w:p w14:paraId="1ABDBBE7" w14:textId="77777777" w:rsidR="00B50FA8" w:rsidRPr="0042041E" w:rsidRDefault="00B50FA8" w:rsidP="00B50FA8">
      <w:pPr>
        <w:jc w:val="both"/>
        <w:rPr>
          <w:b/>
        </w:rPr>
      </w:pPr>
      <w:r w:rsidRPr="0042041E">
        <w:rPr>
          <w:b/>
        </w:rPr>
        <w:t>Target Market and Readership</w:t>
      </w:r>
      <w:r w:rsidR="00EE7CA0">
        <w:rPr>
          <w:b/>
        </w:rPr>
        <w:t xml:space="preserve"> (no more than 1 page)</w:t>
      </w:r>
    </w:p>
    <w:p w14:paraId="7BDE5811" w14:textId="77777777" w:rsidR="00B50FA8" w:rsidRPr="0042041E" w:rsidRDefault="00B50FA8" w:rsidP="00B50FA8">
      <w:pPr>
        <w:jc w:val="both"/>
      </w:pPr>
    </w:p>
    <w:p w14:paraId="1BE58B80" w14:textId="77777777" w:rsidR="00B50FA8" w:rsidRPr="0042041E" w:rsidRDefault="00B7469A" w:rsidP="00B50FA8">
      <w:pPr>
        <w:jc w:val="both"/>
      </w:pPr>
      <w:r w:rsidRPr="0042041E">
        <w:t xml:space="preserve">State whether </w:t>
      </w:r>
      <w:r w:rsidR="00782A6D" w:rsidRPr="0042041E">
        <w:t>this book</w:t>
      </w:r>
      <w:r w:rsidRPr="0042041E">
        <w:t xml:space="preserve"> is</w:t>
      </w:r>
      <w:r w:rsidR="00782A6D" w:rsidRPr="0042041E">
        <w:t xml:space="preserve"> aimed for undergraduate students, graduate students, scholars, policy makers and general public. Please</w:t>
      </w:r>
      <w:r w:rsidRPr="0042041E">
        <w:t xml:space="preserve"> provide some</w:t>
      </w:r>
      <w:r w:rsidR="00782A6D" w:rsidRPr="0042041E">
        <w:t xml:space="preserve"> </w:t>
      </w:r>
      <w:r w:rsidR="008B12B4" w:rsidRPr="0042041E">
        <w:t>explanation</w:t>
      </w:r>
      <w:r w:rsidR="00782A6D" w:rsidRPr="0042041E">
        <w:t>.</w:t>
      </w:r>
    </w:p>
    <w:p w14:paraId="502562C6" w14:textId="77777777" w:rsidR="00782A6D" w:rsidRPr="0042041E" w:rsidRDefault="00782A6D" w:rsidP="00B50FA8">
      <w:pPr>
        <w:jc w:val="both"/>
      </w:pPr>
    </w:p>
    <w:p w14:paraId="454B2563" w14:textId="77777777" w:rsidR="00782A6D" w:rsidRPr="0042041E" w:rsidRDefault="00782A6D" w:rsidP="00B50FA8">
      <w:pPr>
        <w:jc w:val="both"/>
      </w:pPr>
      <w:r w:rsidRPr="0042041E">
        <w:t xml:space="preserve">Please outline courses for which this book could be an essential or secondary reading. </w:t>
      </w:r>
      <w:r w:rsidRPr="0042041E">
        <w:lastRenderedPageBreak/>
        <w:t>Please state</w:t>
      </w:r>
      <w:r w:rsidR="00A60066" w:rsidRPr="0042041E">
        <w:t>/give some examples of</w:t>
      </w:r>
      <w:r w:rsidRPr="0042041E">
        <w:t xml:space="preserve"> where these courses are available.</w:t>
      </w:r>
    </w:p>
    <w:p w14:paraId="6EE63089" w14:textId="77777777" w:rsidR="00782A6D" w:rsidRPr="0042041E" w:rsidRDefault="00782A6D" w:rsidP="00B50FA8">
      <w:pPr>
        <w:jc w:val="both"/>
      </w:pPr>
    </w:p>
    <w:p w14:paraId="0FE0F55A" w14:textId="77777777" w:rsidR="0042041E" w:rsidRDefault="0042041E" w:rsidP="00B50FA8">
      <w:pPr>
        <w:jc w:val="both"/>
        <w:rPr>
          <w:b/>
        </w:rPr>
      </w:pPr>
    </w:p>
    <w:p w14:paraId="443141A8" w14:textId="77777777" w:rsidR="00B50FA8" w:rsidRPr="0042041E" w:rsidRDefault="00B50FA8" w:rsidP="00B50FA8">
      <w:pPr>
        <w:jc w:val="both"/>
        <w:rPr>
          <w:b/>
        </w:rPr>
      </w:pPr>
      <w:r w:rsidRPr="0042041E">
        <w:rPr>
          <w:b/>
        </w:rPr>
        <w:t>Competing books: their strengths and weaknesses</w:t>
      </w:r>
    </w:p>
    <w:p w14:paraId="30B09A35" w14:textId="77777777" w:rsidR="00B50FA8" w:rsidRPr="0042041E" w:rsidRDefault="00B50FA8" w:rsidP="00B50FA8">
      <w:pPr>
        <w:jc w:val="both"/>
        <w:rPr>
          <w:b/>
        </w:rPr>
      </w:pPr>
    </w:p>
    <w:p w14:paraId="0218A45F" w14:textId="77777777" w:rsidR="00B50FA8" w:rsidRPr="0042041E" w:rsidRDefault="00782A6D" w:rsidP="00B50FA8">
      <w:pPr>
        <w:jc w:val="both"/>
      </w:pPr>
      <w:r w:rsidRPr="0042041E">
        <w:t>Please provide a short list of recent books that may cover the same or similar topic. Please provide a short discussion of each book (5-10 lines) and how th</w:t>
      </w:r>
      <w:r w:rsidR="00A60066" w:rsidRPr="0042041E">
        <w:t>e proposed</w:t>
      </w:r>
      <w:r w:rsidRPr="0042041E">
        <w:t xml:space="preserve"> book compares with each of them. The aim of this section is not to provide a </w:t>
      </w:r>
      <w:proofErr w:type="gramStart"/>
      <w:r w:rsidRPr="0042041E">
        <w:t>state of the art</w:t>
      </w:r>
      <w:proofErr w:type="gramEnd"/>
      <w:r w:rsidRPr="0042041E">
        <w:t xml:space="preserve"> review but rather to speak about specific books and how </w:t>
      </w:r>
      <w:r w:rsidR="00A60066" w:rsidRPr="0042041E">
        <w:t>the proposed volume goes beyond or adds to existing literature</w:t>
      </w:r>
      <w:r w:rsidRPr="0042041E">
        <w:t xml:space="preserve">. </w:t>
      </w:r>
      <w:r w:rsidR="00A60066" w:rsidRPr="0042041E">
        <w:t>There is n</w:t>
      </w:r>
      <w:r w:rsidRPr="0042041E">
        <w:t>o need to include journal articles here.</w:t>
      </w:r>
    </w:p>
    <w:p w14:paraId="06667E12" w14:textId="77777777" w:rsidR="00782A6D" w:rsidRPr="0042041E" w:rsidRDefault="00782A6D" w:rsidP="00B50FA8">
      <w:pPr>
        <w:jc w:val="both"/>
      </w:pPr>
    </w:p>
    <w:p w14:paraId="24FF3CCE" w14:textId="77777777" w:rsidR="00782A6D" w:rsidRPr="0042041E" w:rsidRDefault="00782A6D" w:rsidP="00B50FA8">
      <w:pPr>
        <w:jc w:val="both"/>
      </w:pPr>
      <w:r w:rsidRPr="0042041E">
        <w:t>This section may be 1-5 pages long</w:t>
      </w:r>
      <w:r w:rsidR="00BB61A9" w:rsidRPr="0042041E">
        <w:t>, depending on the number of similar books existing</w:t>
      </w:r>
      <w:r w:rsidRPr="0042041E">
        <w:t>.</w:t>
      </w:r>
    </w:p>
    <w:p w14:paraId="6ECC6126" w14:textId="77777777" w:rsidR="00782A6D" w:rsidRPr="0042041E" w:rsidRDefault="00782A6D" w:rsidP="00B50FA8">
      <w:pPr>
        <w:jc w:val="both"/>
      </w:pPr>
    </w:p>
    <w:p w14:paraId="31B7D3D9" w14:textId="77777777" w:rsidR="00B50FA8" w:rsidRPr="0042041E" w:rsidRDefault="00B50FA8" w:rsidP="00B50FA8">
      <w:pPr>
        <w:jc w:val="both"/>
      </w:pPr>
    </w:p>
    <w:p w14:paraId="7446F063" w14:textId="77777777" w:rsidR="00B50FA8" w:rsidRPr="0042041E" w:rsidRDefault="00B50FA8" w:rsidP="00B50FA8">
      <w:pPr>
        <w:jc w:val="both"/>
        <w:rPr>
          <w:b/>
          <w:bCs/>
        </w:rPr>
      </w:pPr>
      <w:r w:rsidRPr="0042041E">
        <w:rPr>
          <w:b/>
          <w:bCs/>
        </w:rPr>
        <w:t>Word length, tables, figures, illustrations</w:t>
      </w:r>
    </w:p>
    <w:p w14:paraId="60810DE2" w14:textId="77777777" w:rsidR="00B50FA8" w:rsidRPr="0042041E" w:rsidRDefault="00B50FA8" w:rsidP="00B50FA8">
      <w:pPr>
        <w:jc w:val="both"/>
        <w:rPr>
          <w:b/>
          <w:bCs/>
        </w:rPr>
      </w:pPr>
    </w:p>
    <w:p w14:paraId="51FE841F" w14:textId="77777777" w:rsidR="00782A6D" w:rsidRPr="0042041E" w:rsidRDefault="00782A6D" w:rsidP="00B50FA8">
      <w:pPr>
        <w:jc w:val="both"/>
        <w:rPr>
          <w:bCs/>
        </w:rPr>
      </w:pPr>
      <w:r w:rsidRPr="0042041E">
        <w:rPr>
          <w:bCs/>
        </w:rPr>
        <w:t>Please give an indication of the expected word length of the manuscript, number of tables, figures, illustrations</w:t>
      </w:r>
    </w:p>
    <w:p w14:paraId="2C1F7E1E" w14:textId="77777777" w:rsidR="00782A6D" w:rsidRPr="0042041E" w:rsidRDefault="00782A6D" w:rsidP="00B50FA8">
      <w:pPr>
        <w:jc w:val="both"/>
        <w:rPr>
          <w:b/>
          <w:bCs/>
        </w:rPr>
      </w:pPr>
    </w:p>
    <w:p w14:paraId="4F360B1B" w14:textId="77777777" w:rsidR="00B50FA8" w:rsidRPr="0042041E" w:rsidRDefault="00B50FA8" w:rsidP="00B50FA8">
      <w:pPr>
        <w:jc w:val="both"/>
        <w:rPr>
          <w:b/>
          <w:bCs/>
        </w:rPr>
      </w:pPr>
    </w:p>
    <w:p w14:paraId="6754EC37" w14:textId="77777777" w:rsidR="00B50FA8" w:rsidRPr="0042041E" w:rsidRDefault="00B50FA8" w:rsidP="00B50FA8">
      <w:pPr>
        <w:jc w:val="both"/>
        <w:rPr>
          <w:b/>
          <w:bCs/>
        </w:rPr>
      </w:pPr>
      <w:r w:rsidRPr="0042041E">
        <w:rPr>
          <w:b/>
          <w:bCs/>
        </w:rPr>
        <w:t>Expected Delivery of the Manuscript</w:t>
      </w:r>
    </w:p>
    <w:p w14:paraId="3FF6D8EA" w14:textId="77777777" w:rsidR="00B50FA8" w:rsidRPr="0042041E" w:rsidRDefault="00B50FA8" w:rsidP="00B50FA8">
      <w:pPr>
        <w:jc w:val="both"/>
        <w:rPr>
          <w:b/>
          <w:bCs/>
        </w:rPr>
      </w:pPr>
    </w:p>
    <w:p w14:paraId="7BEC682A" w14:textId="77777777" w:rsidR="00B50FA8" w:rsidRPr="0042041E" w:rsidRDefault="00782A6D" w:rsidP="00B50FA8">
      <w:pPr>
        <w:tabs>
          <w:tab w:val="left" w:pos="2175"/>
        </w:tabs>
        <w:jc w:val="both"/>
      </w:pPr>
      <w:r w:rsidRPr="0042041E">
        <w:t>Please provide your expected date of submitting a full final MS to us.</w:t>
      </w:r>
    </w:p>
    <w:p w14:paraId="37650753" w14:textId="77777777" w:rsidR="00782A6D" w:rsidRPr="0042041E" w:rsidRDefault="00782A6D" w:rsidP="00B50FA8">
      <w:pPr>
        <w:tabs>
          <w:tab w:val="left" w:pos="2175"/>
        </w:tabs>
        <w:jc w:val="both"/>
        <w:rPr>
          <w:b/>
        </w:rPr>
      </w:pPr>
    </w:p>
    <w:p w14:paraId="39D6BC91" w14:textId="77777777" w:rsidR="00B50FA8" w:rsidRPr="0042041E" w:rsidRDefault="00B50FA8" w:rsidP="00B50FA8">
      <w:pPr>
        <w:tabs>
          <w:tab w:val="left" w:pos="2175"/>
        </w:tabs>
        <w:jc w:val="both"/>
        <w:rPr>
          <w:b/>
        </w:rPr>
      </w:pPr>
    </w:p>
    <w:p w14:paraId="7E0CD01A" w14:textId="77777777" w:rsidR="00B50FA8" w:rsidRPr="004155E8" w:rsidRDefault="004155E8" w:rsidP="00B50FA8">
      <w:pPr>
        <w:tabs>
          <w:tab w:val="left" w:pos="2175"/>
        </w:tabs>
        <w:jc w:val="both"/>
        <w:rPr>
          <w:b/>
        </w:rPr>
      </w:pPr>
      <w:r w:rsidRPr="004155E8">
        <w:rPr>
          <w:b/>
        </w:rPr>
        <w:t xml:space="preserve">(Optional) </w:t>
      </w:r>
      <w:r w:rsidR="00D3614D" w:rsidRPr="004155E8">
        <w:rPr>
          <w:b/>
        </w:rPr>
        <w:t>Sample Chapters</w:t>
      </w:r>
    </w:p>
    <w:p w14:paraId="4C9875F2" w14:textId="77777777" w:rsidR="00D3614D" w:rsidRPr="004155E8" w:rsidRDefault="00D3614D" w:rsidP="00B50FA8">
      <w:pPr>
        <w:tabs>
          <w:tab w:val="left" w:pos="2175"/>
        </w:tabs>
        <w:jc w:val="both"/>
        <w:rPr>
          <w:b/>
        </w:rPr>
      </w:pPr>
    </w:p>
    <w:p w14:paraId="0FF1B28A" w14:textId="77777777" w:rsidR="00D3614D" w:rsidRPr="00D3614D" w:rsidRDefault="00D3614D" w:rsidP="00B50FA8">
      <w:pPr>
        <w:tabs>
          <w:tab w:val="left" w:pos="2175"/>
        </w:tabs>
        <w:jc w:val="both"/>
      </w:pPr>
      <w:r w:rsidRPr="004155E8">
        <w:t>If you have final drafts of 1-2 chapters of the book (preferably the introduction and one empirical or theoretical chapter), please send them along. This would allow us to provide for a more informed assessment of your proposal. Please do NOT send first drafts of chapters nor conference papers nor thesis’ chapters.</w:t>
      </w:r>
      <w:r>
        <w:t xml:space="preserve"> </w:t>
      </w:r>
    </w:p>
    <w:p w14:paraId="465B01A5" w14:textId="77777777" w:rsidR="00B50FA8" w:rsidRPr="0042041E" w:rsidRDefault="00B50FA8" w:rsidP="006569B5">
      <w:pPr>
        <w:rPr>
          <w:b/>
        </w:rPr>
      </w:pPr>
      <w:r w:rsidRPr="0042041E">
        <w:rPr>
          <w:b/>
        </w:rPr>
        <w:br w:type="page"/>
      </w:r>
    </w:p>
    <w:p w14:paraId="2C5AE28C" w14:textId="1772AB45" w:rsidR="00B50FA8" w:rsidRPr="0042041E" w:rsidRDefault="00B50FA8" w:rsidP="00B50FA8">
      <w:pPr>
        <w:tabs>
          <w:tab w:val="left" w:pos="2175"/>
        </w:tabs>
        <w:jc w:val="both"/>
        <w:rPr>
          <w:b/>
        </w:rPr>
      </w:pPr>
      <w:r w:rsidRPr="0042041E">
        <w:rPr>
          <w:b/>
        </w:rPr>
        <w:lastRenderedPageBreak/>
        <w:t xml:space="preserve">CV </w:t>
      </w:r>
      <w:r w:rsidR="006569B5" w:rsidRPr="0042041E">
        <w:rPr>
          <w:b/>
        </w:rPr>
        <w:t>of author</w:t>
      </w:r>
      <w:r w:rsidR="00E8646B">
        <w:rPr>
          <w:b/>
        </w:rPr>
        <w:t>(s)</w:t>
      </w:r>
      <w:r w:rsidR="006569B5" w:rsidRPr="0042041E">
        <w:rPr>
          <w:b/>
        </w:rPr>
        <w:t>/ editor</w:t>
      </w:r>
      <w:r w:rsidR="00E8646B">
        <w:rPr>
          <w:b/>
        </w:rPr>
        <w:t>(s)</w:t>
      </w:r>
      <w:r w:rsidRPr="0042041E">
        <w:rPr>
          <w:b/>
        </w:rPr>
        <w:t xml:space="preserve"> (</w:t>
      </w:r>
      <w:r w:rsidR="006569B5" w:rsidRPr="0042041E">
        <w:rPr>
          <w:b/>
        </w:rPr>
        <w:t>3-5</w:t>
      </w:r>
      <w:r w:rsidRPr="0042041E">
        <w:rPr>
          <w:b/>
        </w:rPr>
        <w:t xml:space="preserve"> pages)</w:t>
      </w:r>
    </w:p>
    <w:p w14:paraId="35B1D2E7" w14:textId="77777777" w:rsidR="00B50FA8" w:rsidRPr="0042041E" w:rsidRDefault="00B50FA8" w:rsidP="00B50FA8">
      <w:pPr>
        <w:jc w:val="both"/>
      </w:pPr>
    </w:p>
    <w:p w14:paraId="01F4AAAF" w14:textId="77777777" w:rsidR="00444307" w:rsidRDefault="00444307" w:rsidP="00B50FA8">
      <w:pPr>
        <w:jc w:val="both"/>
        <w:rPr>
          <w:b/>
          <w:lang w:val="en-US"/>
        </w:rPr>
      </w:pPr>
    </w:p>
    <w:p w14:paraId="2244A8FC" w14:textId="77777777" w:rsidR="00444307" w:rsidRDefault="006F36EA" w:rsidP="00B50FA8">
      <w:pPr>
        <w:jc w:val="both"/>
        <w:rPr>
          <w:lang w:val="en-US"/>
        </w:rPr>
      </w:pPr>
      <w:r>
        <w:rPr>
          <w:b/>
          <w:lang w:val="en-US"/>
        </w:rPr>
        <w:t>Author(s)/Editor(s) bio</w:t>
      </w:r>
      <w:r w:rsidR="00122A65">
        <w:rPr>
          <w:b/>
          <w:lang w:val="en-US"/>
        </w:rPr>
        <w:t>graphical note</w:t>
      </w:r>
      <w:r w:rsidR="00444307" w:rsidRPr="00444307">
        <w:rPr>
          <w:b/>
          <w:lang w:val="en-US"/>
        </w:rPr>
        <w:t>:</w:t>
      </w:r>
      <w:r w:rsidR="00444307" w:rsidRPr="00444307">
        <w:rPr>
          <w:lang w:val="en-US"/>
        </w:rPr>
        <w:t xml:space="preserve"> </w:t>
      </w:r>
    </w:p>
    <w:p w14:paraId="3F1381DF" w14:textId="55397A30" w:rsidR="00444307" w:rsidRDefault="00444307" w:rsidP="00B50FA8">
      <w:pPr>
        <w:jc w:val="both"/>
        <w:rPr>
          <w:lang w:val="en-US"/>
        </w:rPr>
      </w:pPr>
      <w:r w:rsidRPr="00444307">
        <w:rPr>
          <w:lang w:val="en-US"/>
        </w:rPr>
        <w:t xml:space="preserve">Although </w:t>
      </w:r>
      <w:r>
        <w:rPr>
          <w:lang w:val="en-US"/>
        </w:rPr>
        <w:t xml:space="preserve">the author(s)/editor(s) </w:t>
      </w:r>
      <w:r w:rsidRPr="00444307">
        <w:rPr>
          <w:lang w:val="en-US"/>
        </w:rPr>
        <w:t xml:space="preserve">CV </w:t>
      </w:r>
      <w:r>
        <w:rPr>
          <w:lang w:val="en-US"/>
        </w:rPr>
        <w:t xml:space="preserve">is </w:t>
      </w:r>
      <w:r w:rsidR="00122A65">
        <w:rPr>
          <w:lang w:val="en-US"/>
        </w:rPr>
        <w:t>included above</w:t>
      </w:r>
      <w:r w:rsidR="00E8646B">
        <w:rPr>
          <w:lang w:val="en-US"/>
        </w:rPr>
        <w:t>,</w:t>
      </w:r>
      <w:r w:rsidR="00122A65">
        <w:rPr>
          <w:lang w:val="en-US"/>
        </w:rPr>
        <w:t xml:space="preserve"> please also write here your short biographical note (200-300 words</w:t>
      </w:r>
      <w:r w:rsidR="00E8646B">
        <w:rPr>
          <w:lang w:val="en-US"/>
        </w:rPr>
        <w:t xml:space="preserve"> per author/editor</w:t>
      </w:r>
      <w:r w:rsidR="00122A65">
        <w:rPr>
          <w:lang w:val="en-US"/>
        </w:rPr>
        <w:t xml:space="preserve">). </w:t>
      </w:r>
    </w:p>
    <w:p w14:paraId="6A6A2CF0" w14:textId="77777777" w:rsidR="00122A65" w:rsidRDefault="00122A65" w:rsidP="00B50FA8">
      <w:pPr>
        <w:jc w:val="both"/>
        <w:rPr>
          <w:lang w:val="en-US"/>
        </w:rPr>
      </w:pPr>
    </w:p>
    <w:p w14:paraId="064AE6BB" w14:textId="77777777" w:rsidR="00122A65" w:rsidRDefault="00122A65" w:rsidP="00B50FA8">
      <w:pPr>
        <w:jc w:val="both"/>
      </w:pPr>
    </w:p>
    <w:p w14:paraId="02824ADC" w14:textId="77777777" w:rsidR="00444307" w:rsidRDefault="00444307" w:rsidP="00B50FA8">
      <w:pPr>
        <w:jc w:val="both"/>
      </w:pPr>
    </w:p>
    <w:p w14:paraId="5B7E92DE" w14:textId="77777777" w:rsidR="006569B5" w:rsidRDefault="006569B5" w:rsidP="00B50FA8">
      <w:pPr>
        <w:jc w:val="both"/>
      </w:pPr>
      <w:r w:rsidRPr="0042041E">
        <w:t>If edited volume, please provide:</w:t>
      </w:r>
    </w:p>
    <w:p w14:paraId="21D52A4A" w14:textId="77777777" w:rsidR="004155E8" w:rsidRPr="0042041E" w:rsidRDefault="004155E8" w:rsidP="00B50FA8">
      <w:pPr>
        <w:jc w:val="both"/>
      </w:pPr>
    </w:p>
    <w:p w14:paraId="09C428FC" w14:textId="77777777" w:rsidR="00B50FA8" w:rsidRPr="0042041E" w:rsidRDefault="00B50FA8" w:rsidP="00B50FA8">
      <w:pPr>
        <w:jc w:val="both"/>
        <w:rPr>
          <w:b/>
        </w:rPr>
      </w:pPr>
      <w:r w:rsidRPr="0042041E">
        <w:rPr>
          <w:b/>
        </w:rPr>
        <w:t>Biographical notes of contributors (200-300 words</w:t>
      </w:r>
      <w:r w:rsidR="006569B5" w:rsidRPr="0042041E">
        <w:rPr>
          <w:b/>
        </w:rPr>
        <w:t xml:space="preserve"> for each</w:t>
      </w:r>
      <w:r w:rsidRPr="0042041E">
        <w:rPr>
          <w:b/>
        </w:rPr>
        <w:t>)</w:t>
      </w:r>
    </w:p>
    <w:p w14:paraId="456505B1" w14:textId="77777777" w:rsidR="00B50FA8" w:rsidRPr="0042041E" w:rsidRDefault="00B50FA8" w:rsidP="00B50FA8">
      <w:pPr>
        <w:jc w:val="both"/>
      </w:pPr>
    </w:p>
    <w:sectPr w:rsidR="00B50FA8" w:rsidRPr="0042041E" w:rsidSect="00EE7CA0">
      <w:pgSz w:w="11910" w:h="16840"/>
      <w:pgMar w:top="851" w:right="1582" w:bottom="567" w:left="1678" w:header="720" w:footer="720" w:gutter="0"/>
      <w:cols w:space="720" w:equalWidth="0">
        <w:col w:w="8648"/>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2300E1" w14:textId="77777777" w:rsidR="007E03DA" w:rsidRDefault="007E03DA" w:rsidP="0042041E">
      <w:r>
        <w:separator/>
      </w:r>
    </w:p>
  </w:endnote>
  <w:endnote w:type="continuationSeparator" w:id="0">
    <w:p w14:paraId="7EE5EBB7" w14:textId="77777777" w:rsidR="007E03DA" w:rsidRDefault="007E03DA" w:rsidP="004204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3811770"/>
      <w:docPartObj>
        <w:docPartGallery w:val="Page Numbers (Bottom of Page)"/>
        <w:docPartUnique/>
      </w:docPartObj>
    </w:sdtPr>
    <w:sdtEndPr>
      <w:rPr>
        <w:noProof/>
      </w:rPr>
    </w:sdtEndPr>
    <w:sdtContent>
      <w:p w14:paraId="1745FEA6" w14:textId="511BF798" w:rsidR="00EE7CA0" w:rsidRDefault="00EE7CA0">
        <w:pPr>
          <w:pStyle w:val="Footer"/>
          <w:jc w:val="right"/>
        </w:pPr>
        <w:r>
          <w:fldChar w:fldCharType="begin"/>
        </w:r>
        <w:r>
          <w:instrText xml:space="preserve"> PAGE   \* MERGEFORMAT </w:instrText>
        </w:r>
        <w:r>
          <w:fldChar w:fldCharType="separate"/>
        </w:r>
        <w:r w:rsidR="00185B84">
          <w:rPr>
            <w:noProof/>
          </w:rPr>
          <w:t>2</w:t>
        </w:r>
        <w:r>
          <w:rPr>
            <w:noProof/>
          </w:rPr>
          <w:fldChar w:fldCharType="end"/>
        </w:r>
      </w:p>
    </w:sdtContent>
  </w:sdt>
  <w:p w14:paraId="7346EFB2" w14:textId="77777777" w:rsidR="00EE7CA0" w:rsidRDefault="00EE7C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E8E53" w14:textId="77777777" w:rsidR="007E03DA" w:rsidRDefault="007E03DA" w:rsidP="0042041E">
      <w:r>
        <w:separator/>
      </w:r>
    </w:p>
  </w:footnote>
  <w:footnote w:type="continuationSeparator" w:id="0">
    <w:p w14:paraId="54C934E9" w14:textId="77777777" w:rsidR="007E03DA" w:rsidRDefault="007E03DA" w:rsidP="004204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start w:val="1"/>
      <w:numFmt w:val="lowerLetter"/>
      <w:lvlText w:val="%1."/>
      <w:lvlJc w:val="left"/>
      <w:pPr>
        <w:ind w:left="880" w:hanging="360"/>
      </w:pPr>
      <w:rPr>
        <w:rFonts w:ascii="Times New Roman" w:hAnsi="Times New Roman" w:cs="Times New Roman"/>
        <w:b w:val="0"/>
        <w:bCs w:val="0"/>
        <w:spacing w:val="-1"/>
        <w:sz w:val="24"/>
        <w:szCs w:val="24"/>
      </w:rPr>
    </w:lvl>
    <w:lvl w:ilvl="1">
      <w:numFmt w:val="bullet"/>
      <w:lvlText w:val="•"/>
      <w:lvlJc w:val="left"/>
      <w:pPr>
        <w:ind w:left="1654" w:hanging="360"/>
      </w:pPr>
    </w:lvl>
    <w:lvl w:ilvl="2">
      <w:numFmt w:val="bullet"/>
      <w:lvlText w:val="•"/>
      <w:lvlJc w:val="left"/>
      <w:pPr>
        <w:ind w:left="2429" w:hanging="360"/>
      </w:pPr>
    </w:lvl>
    <w:lvl w:ilvl="3">
      <w:numFmt w:val="bullet"/>
      <w:lvlText w:val="•"/>
      <w:lvlJc w:val="left"/>
      <w:pPr>
        <w:ind w:left="3203" w:hanging="360"/>
      </w:pPr>
    </w:lvl>
    <w:lvl w:ilvl="4">
      <w:numFmt w:val="bullet"/>
      <w:lvlText w:val="•"/>
      <w:lvlJc w:val="left"/>
      <w:pPr>
        <w:ind w:left="3978" w:hanging="360"/>
      </w:pPr>
    </w:lvl>
    <w:lvl w:ilvl="5">
      <w:numFmt w:val="bullet"/>
      <w:lvlText w:val="•"/>
      <w:lvlJc w:val="left"/>
      <w:pPr>
        <w:ind w:left="4753" w:hanging="360"/>
      </w:pPr>
    </w:lvl>
    <w:lvl w:ilvl="6">
      <w:numFmt w:val="bullet"/>
      <w:lvlText w:val="•"/>
      <w:lvlJc w:val="left"/>
      <w:pPr>
        <w:ind w:left="5527" w:hanging="360"/>
      </w:pPr>
    </w:lvl>
    <w:lvl w:ilvl="7">
      <w:numFmt w:val="bullet"/>
      <w:lvlText w:val="•"/>
      <w:lvlJc w:val="left"/>
      <w:pPr>
        <w:ind w:left="6302" w:hanging="360"/>
      </w:pPr>
    </w:lvl>
    <w:lvl w:ilvl="8">
      <w:numFmt w:val="bullet"/>
      <w:lvlText w:val="•"/>
      <w:lvlJc w:val="left"/>
      <w:pPr>
        <w:ind w:left="7077" w:hanging="360"/>
      </w:pPr>
    </w:lvl>
  </w:abstractNum>
  <w:abstractNum w:abstractNumId="1" w15:restartNumberingAfterBreak="0">
    <w:nsid w:val="00000403"/>
    <w:multiLevelType w:val="multilevel"/>
    <w:tmpl w:val="00000886"/>
    <w:lvl w:ilvl="0">
      <w:numFmt w:val="bullet"/>
      <w:lvlText w:val="*"/>
      <w:lvlJc w:val="left"/>
      <w:pPr>
        <w:ind w:left="120" w:hanging="226"/>
      </w:pPr>
      <w:rPr>
        <w:rFonts w:ascii="Times New Roman" w:hAnsi="Times New Roman" w:cs="Times New Roman"/>
        <w:b w:val="0"/>
        <w:bCs w:val="0"/>
        <w:sz w:val="24"/>
        <w:szCs w:val="24"/>
      </w:rPr>
    </w:lvl>
    <w:lvl w:ilvl="1">
      <w:numFmt w:val="bullet"/>
      <w:lvlText w:val=""/>
      <w:lvlJc w:val="left"/>
      <w:pPr>
        <w:ind w:left="900" w:hanging="300"/>
      </w:pPr>
      <w:rPr>
        <w:rFonts w:ascii="Symbol" w:hAnsi="Symbol" w:cs="Symbol"/>
        <w:b w:val="0"/>
        <w:bCs w:val="0"/>
        <w:sz w:val="24"/>
        <w:szCs w:val="24"/>
      </w:rPr>
    </w:lvl>
    <w:lvl w:ilvl="2">
      <w:numFmt w:val="bullet"/>
      <w:lvlText w:val="•"/>
      <w:lvlJc w:val="left"/>
      <w:pPr>
        <w:ind w:left="1760" w:hanging="300"/>
      </w:pPr>
    </w:lvl>
    <w:lvl w:ilvl="3">
      <w:numFmt w:val="bullet"/>
      <w:lvlText w:val="•"/>
      <w:lvlJc w:val="left"/>
      <w:pPr>
        <w:ind w:left="2621" w:hanging="300"/>
      </w:pPr>
    </w:lvl>
    <w:lvl w:ilvl="4">
      <w:numFmt w:val="bullet"/>
      <w:lvlText w:val="•"/>
      <w:lvlJc w:val="left"/>
      <w:pPr>
        <w:ind w:left="3482" w:hanging="300"/>
      </w:pPr>
    </w:lvl>
    <w:lvl w:ilvl="5">
      <w:numFmt w:val="bullet"/>
      <w:lvlText w:val="•"/>
      <w:lvlJc w:val="left"/>
      <w:pPr>
        <w:ind w:left="4342" w:hanging="300"/>
      </w:pPr>
    </w:lvl>
    <w:lvl w:ilvl="6">
      <w:numFmt w:val="bullet"/>
      <w:lvlText w:val="•"/>
      <w:lvlJc w:val="left"/>
      <w:pPr>
        <w:ind w:left="5203" w:hanging="300"/>
      </w:pPr>
    </w:lvl>
    <w:lvl w:ilvl="7">
      <w:numFmt w:val="bullet"/>
      <w:lvlText w:val="•"/>
      <w:lvlJc w:val="left"/>
      <w:pPr>
        <w:ind w:left="6064" w:hanging="300"/>
      </w:pPr>
    </w:lvl>
    <w:lvl w:ilvl="8">
      <w:numFmt w:val="bullet"/>
      <w:lvlText w:val="•"/>
      <w:lvlJc w:val="left"/>
      <w:pPr>
        <w:ind w:left="6924" w:hanging="300"/>
      </w:pPr>
    </w:lvl>
  </w:abstractNum>
  <w:abstractNum w:abstractNumId="2" w15:restartNumberingAfterBreak="0">
    <w:nsid w:val="00000404"/>
    <w:multiLevelType w:val="multilevel"/>
    <w:tmpl w:val="00000887"/>
    <w:lvl w:ilvl="0">
      <w:start w:val="1"/>
      <w:numFmt w:val="lowerLetter"/>
      <w:lvlText w:val="%1."/>
      <w:lvlJc w:val="left"/>
      <w:pPr>
        <w:ind w:left="840" w:hanging="360"/>
      </w:pPr>
      <w:rPr>
        <w:rFonts w:ascii="Times New Roman" w:hAnsi="Times New Roman" w:cs="Times New Roman"/>
        <w:b w:val="0"/>
        <w:bCs w:val="0"/>
        <w:spacing w:val="-1"/>
        <w:sz w:val="24"/>
        <w:szCs w:val="24"/>
      </w:rPr>
    </w:lvl>
    <w:lvl w:ilvl="1">
      <w:numFmt w:val="bullet"/>
      <w:lvlText w:val="•"/>
      <w:lvlJc w:val="left"/>
      <w:pPr>
        <w:ind w:left="1610" w:hanging="360"/>
      </w:pPr>
    </w:lvl>
    <w:lvl w:ilvl="2">
      <w:numFmt w:val="bullet"/>
      <w:lvlText w:val="•"/>
      <w:lvlJc w:val="left"/>
      <w:pPr>
        <w:ind w:left="2381" w:hanging="360"/>
      </w:pPr>
    </w:lvl>
    <w:lvl w:ilvl="3">
      <w:numFmt w:val="bullet"/>
      <w:lvlText w:val="•"/>
      <w:lvlJc w:val="left"/>
      <w:pPr>
        <w:ind w:left="3151" w:hanging="360"/>
      </w:pPr>
    </w:lvl>
    <w:lvl w:ilvl="4">
      <w:numFmt w:val="bullet"/>
      <w:lvlText w:val="•"/>
      <w:lvlJc w:val="left"/>
      <w:pPr>
        <w:ind w:left="3922" w:hanging="360"/>
      </w:pPr>
    </w:lvl>
    <w:lvl w:ilvl="5">
      <w:numFmt w:val="bullet"/>
      <w:lvlText w:val="•"/>
      <w:lvlJc w:val="left"/>
      <w:pPr>
        <w:ind w:left="4693" w:hanging="360"/>
      </w:pPr>
    </w:lvl>
    <w:lvl w:ilvl="6">
      <w:numFmt w:val="bullet"/>
      <w:lvlText w:val="•"/>
      <w:lvlJc w:val="left"/>
      <w:pPr>
        <w:ind w:left="5463" w:hanging="360"/>
      </w:pPr>
    </w:lvl>
    <w:lvl w:ilvl="7">
      <w:numFmt w:val="bullet"/>
      <w:lvlText w:val="•"/>
      <w:lvlJc w:val="left"/>
      <w:pPr>
        <w:ind w:left="6234" w:hanging="360"/>
      </w:pPr>
    </w:lvl>
    <w:lvl w:ilvl="8">
      <w:numFmt w:val="bullet"/>
      <w:lvlText w:val="•"/>
      <w:lvlJc w:val="left"/>
      <w:pPr>
        <w:ind w:left="7005" w:hanging="360"/>
      </w:pPr>
    </w:lvl>
  </w:abstractNum>
  <w:abstractNum w:abstractNumId="3" w15:restartNumberingAfterBreak="0">
    <w:nsid w:val="0D2872AB"/>
    <w:multiLevelType w:val="hybridMultilevel"/>
    <w:tmpl w:val="032869A4"/>
    <w:lvl w:ilvl="0" w:tplc="08090001">
      <w:numFmt w:val="bullet"/>
      <w:lvlText w:val=""/>
      <w:lvlJc w:val="left"/>
      <w:pPr>
        <w:ind w:left="720" w:hanging="360"/>
      </w:pPr>
      <w:rPr>
        <w:rFonts w:ascii="Symbol" w:eastAsia="Times New Roman" w:hAnsi="Symbol" w:cs="Times New Roman"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93864719">
    <w:abstractNumId w:val="2"/>
  </w:num>
  <w:num w:numId="2" w16cid:durableId="2112815366">
    <w:abstractNumId w:val="1"/>
  </w:num>
  <w:num w:numId="3" w16cid:durableId="737284502">
    <w:abstractNumId w:val="0"/>
  </w:num>
  <w:num w:numId="4" w16cid:durableId="3706925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4315"/>
    <w:rsid w:val="00041DF7"/>
    <w:rsid w:val="00051588"/>
    <w:rsid w:val="0007416D"/>
    <w:rsid w:val="000D7317"/>
    <w:rsid w:val="0011704D"/>
    <w:rsid w:val="00122A65"/>
    <w:rsid w:val="0012787A"/>
    <w:rsid w:val="001509C8"/>
    <w:rsid w:val="00175B6D"/>
    <w:rsid w:val="00185B84"/>
    <w:rsid w:val="001B2D7F"/>
    <w:rsid w:val="001C71DB"/>
    <w:rsid w:val="0020613C"/>
    <w:rsid w:val="00267E94"/>
    <w:rsid w:val="0027229C"/>
    <w:rsid w:val="002801DE"/>
    <w:rsid w:val="002845F4"/>
    <w:rsid w:val="0029221F"/>
    <w:rsid w:val="002C564A"/>
    <w:rsid w:val="00354315"/>
    <w:rsid w:val="003C27D7"/>
    <w:rsid w:val="003D6A8C"/>
    <w:rsid w:val="004155E8"/>
    <w:rsid w:val="0042041E"/>
    <w:rsid w:val="004304E3"/>
    <w:rsid w:val="00444307"/>
    <w:rsid w:val="005506A7"/>
    <w:rsid w:val="00582BEA"/>
    <w:rsid w:val="00595BA3"/>
    <w:rsid w:val="005968A9"/>
    <w:rsid w:val="005E527C"/>
    <w:rsid w:val="005E768E"/>
    <w:rsid w:val="005F32F0"/>
    <w:rsid w:val="00620985"/>
    <w:rsid w:val="006569B5"/>
    <w:rsid w:val="006A1163"/>
    <w:rsid w:val="006B5F52"/>
    <w:rsid w:val="006F36EA"/>
    <w:rsid w:val="00704107"/>
    <w:rsid w:val="007104D5"/>
    <w:rsid w:val="00722849"/>
    <w:rsid w:val="00780D85"/>
    <w:rsid w:val="00782A6D"/>
    <w:rsid w:val="007C5519"/>
    <w:rsid w:val="007E03DA"/>
    <w:rsid w:val="007F5A46"/>
    <w:rsid w:val="007F7207"/>
    <w:rsid w:val="00870B56"/>
    <w:rsid w:val="008B12B4"/>
    <w:rsid w:val="008C176E"/>
    <w:rsid w:val="009111F2"/>
    <w:rsid w:val="00945C67"/>
    <w:rsid w:val="00955452"/>
    <w:rsid w:val="0099773E"/>
    <w:rsid w:val="00A054D7"/>
    <w:rsid w:val="00A4793D"/>
    <w:rsid w:val="00A60066"/>
    <w:rsid w:val="00A73E5E"/>
    <w:rsid w:val="00A84BB1"/>
    <w:rsid w:val="00AD1461"/>
    <w:rsid w:val="00B30FD7"/>
    <w:rsid w:val="00B50FA8"/>
    <w:rsid w:val="00B56188"/>
    <w:rsid w:val="00B7469A"/>
    <w:rsid w:val="00B91EE0"/>
    <w:rsid w:val="00BB149D"/>
    <w:rsid w:val="00BB61A9"/>
    <w:rsid w:val="00C0791A"/>
    <w:rsid w:val="00C21CB7"/>
    <w:rsid w:val="00C34FDF"/>
    <w:rsid w:val="00C40767"/>
    <w:rsid w:val="00C67AE3"/>
    <w:rsid w:val="00C80903"/>
    <w:rsid w:val="00C85813"/>
    <w:rsid w:val="00D27F6E"/>
    <w:rsid w:val="00D3614D"/>
    <w:rsid w:val="00D373FD"/>
    <w:rsid w:val="00D6549B"/>
    <w:rsid w:val="00D7182D"/>
    <w:rsid w:val="00D83001"/>
    <w:rsid w:val="00DA12BD"/>
    <w:rsid w:val="00DE2F46"/>
    <w:rsid w:val="00DE4D74"/>
    <w:rsid w:val="00E535B5"/>
    <w:rsid w:val="00E8646B"/>
    <w:rsid w:val="00EB0672"/>
    <w:rsid w:val="00ED6F81"/>
    <w:rsid w:val="00EE3E71"/>
    <w:rsid w:val="00EE7CA0"/>
    <w:rsid w:val="00F01633"/>
    <w:rsid w:val="00F4396C"/>
    <w:rsid w:val="00F769AB"/>
    <w:rsid w:val="00FB360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609151"/>
  <w14:defaultImageDpi w14:val="0"/>
  <w15:docId w15:val="{6C99A4EB-AC7E-4DE6-BA93-D4262F567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20"/>
    </w:pPr>
  </w:style>
  <w:style w:type="character" w:customStyle="1" w:styleId="BodyTextChar">
    <w:name w:val="Body Text Char"/>
    <w:link w:val="BodyText"/>
    <w:uiPriority w:val="99"/>
    <w:semiHidden/>
    <w:rPr>
      <w:rFonts w:ascii="Times New Roman" w:hAnsi="Times New Roman" w:cs="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rmalWeb">
    <w:name w:val="Normal (Web)"/>
    <w:basedOn w:val="Normal"/>
    <w:rsid w:val="00B50FA8"/>
    <w:pPr>
      <w:widowControl/>
      <w:autoSpaceDE/>
      <w:autoSpaceDN/>
      <w:adjustRightInd/>
      <w:spacing w:before="100" w:beforeAutospacing="1" w:after="100" w:afterAutospacing="1"/>
    </w:pPr>
    <w:rPr>
      <w:rFonts w:ascii="Arial" w:hAnsi="Arial" w:cs="Arial"/>
      <w:color w:val="000000"/>
      <w:sz w:val="18"/>
      <w:szCs w:val="18"/>
      <w:lang w:eastAsia="en-US"/>
    </w:rPr>
  </w:style>
  <w:style w:type="character" w:customStyle="1" w:styleId="IntenseEmphasis1">
    <w:name w:val="Intense Emphasis1"/>
    <w:uiPriority w:val="21"/>
    <w:qFormat/>
    <w:rsid w:val="00B50FA8"/>
    <w:rPr>
      <w:b/>
      <w:bCs/>
      <w:i/>
      <w:iCs/>
      <w:color w:val="4F81BD"/>
    </w:rPr>
  </w:style>
  <w:style w:type="paragraph" w:styleId="BalloonText">
    <w:name w:val="Balloon Text"/>
    <w:basedOn w:val="Normal"/>
    <w:link w:val="BalloonTextChar"/>
    <w:uiPriority w:val="99"/>
    <w:semiHidden/>
    <w:unhideWhenUsed/>
    <w:rsid w:val="002801DE"/>
    <w:rPr>
      <w:rFonts w:ascii="Tahoma" w:hAnsi="Tahoma" w:cs="Tahoma"/>
      <w:sz w:val="16"/>
      <w:szCs w:val="16"/>
    </w:rPr>
  </w:style>
  <w:style w:type="character" w:customStyle="1" w:styleId="BalloonTextChar">
    <w:name w:val="Balloon Text Char"/>
    <w:basedOn w:val="DefaultParagraphFont"/>
    <w:link w:val="BalloonText"/>
    <w:uiPriority w:val="99"/>
    <w:semiHidden/>
    <w:rsid w:val="002801DE"/>
    <w:rPr>
      <w:rFonts w:ascii="Tahoma" w:hAnsi="Tahoma" w:cs="Tahoma"/>
      <w:sz w:val="16"/>
      <w:szCs w:val="16"/>
    </w:rPr>
  </w:style>
  <w:style w:type="paragraph" w:styleId="Header">
    <w:name w:val="header"/>
    <w:basedOn w:val="Normal"/>
    <w:link w:val="HeaderChar"/>
    <w:uiPriority w:val="99"/>
    <w:unhideWhenUsed/>
    <w:rsid w:val="0042041E"/>
    <w:pPr>
      <w:tabs>
        <w:tab w:val="center" w:pos="4513"/>
        <w:tab w:val="right" w:pos="9026"/>
      </w:tabs>
    </w:pPr>
  </w:style>
  <w:style w:type="character" w:customStyle="1" w:styleId="HeaderChar">
    <w:name w:val="Header Char"/>
    <w:basedOn w:val="DefaultParagraphFont"/>
    <w:link w:val="Header"/>
    <w:uiPriority w:val="99"/>
    <w:rsid w:val="0042041E"/>
    <w:rPr>
      <w:rFonts w:ascii="Times New Roman" w:hAnsi="Times New Roman"/>
      <w:sz w:val="24"/>
      <w:szCs w:val="24"/>
    </w:rPr>
  </w:style>
  <w:style w:type="paragraph" w:styleId="Footer">
    <w:name w:val="footer"/>
    <w:basedOn w:val="Normal"/>
    <w:link w:val="FooterChar"/>
    <w:uiPriority w:val="99"/>
    <w:unhideWhenUsed/>
    <w:rsid w:val="0042041E"/>
    <w:pPr>
      <w:tabs>
        <w:tab w:val="center" w:pos="4513"/>
        <w:tab w:val="right" w:pos="9026"/>
      </w:tabs>
    </w:pPr>
  </w:style>
  <w:style w:type="character" w:customStyle="1" w:styleId="FooterChar">
    <w:name w:val="Footer Char"/>
    <w:basedOn w:val="DefaultParagraphFont"/>
    <w:link w:val="Footer"/>
    <w:uiPriority w:val="99"/>
    <w:rsid w:val="0042041E"/>
    <w:rPr>
      <w:rFonts w:ascii="Times New Roman" w:hAnsi="Times New Roman"/>
      <w:sz w:val="24"/>
      <w:szCs w:val="24"/>
    </w:rPr>
  </w:style>
  <w:style w:type="character" w:styleId="Hyperlink">
    <w:name w:val="Hyperlink"/>
    <w:basedOn w:val="DefaultParagraphFont"/>
    <w:uiPriority w:val="99"/>
    <w:unhideWhenUsed/>
    <w:rsid w:val="006B5F52"/>
    <w:rPr>
      <w:color w:val="0000FF"/>
      <w:u w:val="single"/>
    </w:rPr>
  </w:style>
  <w:style w:type="character" w:styleId="CommentReference">
    <w:name w:val="annotation reference"/>
    <w:basedOn w:val="DefaultParagraphFont"/>
    <w:uiPriority w:val="99"/>
    <w:semiHidden/>
    <w:unhideWhenUsed/>
    <w:rsid w:val="002C564A"/>
    <w:rPr>
      <w:sz w:val="16"/>
      <w:szCs w:val="16"/>
    </w:rPr>
  </w:style>
  <w:style w:type="paragraph" w:styleId="CommentText">
    <w:name w:val="annotation text"/>
    <w:basedOn w:val="Normal"/>
    <w:link w:val="CommentTextChar"/>
    <w:uiPriority w:val="99"/>
    <w:semiHidden/>
    <w:unhideWhenUsed/>
    <w:rsid w:val="002C564A"/>
    <w:rPr>
      <w:sz w:val="20"/>
      <w:szCs w:val="20"/>
    </w:rPr>
  </w:style>
  <w:style w:type="character" w:customStyle="1" w:styleId="CommentTextChar">
    <w:name w:val="Comment Text Char"/>
    <w:basedOn w:val="DefaultParagraphFont"/>
    <w:link w:val="CommentText"/>
    <w:uiPriority w:val="99"/>
    <w:semiHidden/>
    <w:rsid w:val="002C564A"/>
    <w:rPr>
      <w:rFonts w:ascii="Times New Roman" w:hAnsi="Times New Roman"/>
    </w:rPr>
  </w:style>
  <w:style w:type="paragraph" w:styleId="CommentSubject">
    <w:name w:val="annotation subject"/>
    <w:basedOn w:val="CommentText"/>
    <w:next w:val="CommentText"/>
    <w:link w:val="CommentSubjectChar"/>
    <w:uiPriority w:val="99"/>
    <w:semiHidden/>
    <w:unhideWhenUsed/>
    <w:rsid w:val="002C564A"/>
    <w:rPr>
      <w:b/>
      <w:bCs/>
    </w:rPr>
  </w:style>
  <w:style w:type="character" w:customStyle="1" w:styleId="CommentSubjectChar">
    <w:name w:val="Comment Subject Char"/>
    <w:basedOn w:val="CommentTextChar"/>
    <w:link w:val="CommentSubject"/>
    <w:uiPriority w:val="99"/>
    <w:semiHidden/>
    <w:rsid w:val="002C564A"/>
    <w:rPr>
      <w:rFonts w:ascii="Times New Roman" w:hAnsi="Times New Roman"/>
      <w:b/>
      <w:bCs/>
    </w:rPr>
  </w:style>
  <w:style w:type="character" w:styleId="UnresolvedMention">
    <w:name w:val="Unresolved Mention"/>
    <w:basedOn w:val="DefaultParagraphFont"/>
    <w:uiPriority w:val="99"/>
    <w:semiHidden/>
    <w:unhideWhenUsed/>
    <w:rsid w:val="00C67A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721686">
      <w:bodyDiv w:val="1"/>
      <w:marLeft w:val="0"/>
      <w:marRight w:val="0"/>
      <w:marTop w:val="0"/>
      <w:marBottom w:val="0"/>
      <w:divBdr>
        <w:top w:val="none" w:sz="0" w:space="0" w:color="auto"/>
        <w:left w:val="none" w:sz="0" w:space="0" w:color="auto"/>
        <w:bottom w:val="none" w:sz="0" w:space="0" w:color="auto"/>
        <w:right w:val="none" w:sz="0" w:space="0" w:color="auto"/>
      </w:divBdr>
    </w:div>
    <w:div w:id="1268922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miscoe.books@torontomu.ca" TargetMode="External"/><Relationship Id="rId4" Type="http://schemas.openxmlformats.org/officeDocument/2006/relationships/settings" Target="settings.xml"/><Relationship Id="rId9" Type="http://schemas.openxmlformats.org/officeDocument/2006/relationships/hyperlink" Target="https://www.imiscoe.org/about-imiscoe/memb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515707-9FE0-4CA5-90C5-777FDAB4B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Pages>
  <Words>701</Words>
  <Characters>3997</Characters>
  <Application>Microsoft Office Word</Application>
  <DocSecurity>0</DocSecurity>
  <Lines>33</Lines>
  <Paragraphs>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INED</Company>
  <LinksUpToDate>false</LinksUpToDate>
  <CharactersWithSpaces>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Konstantinidou Angeliki</cp:lastModifiedBy>
  <cp:revision>6</cp:revision>
  <dcterms:created xsi:type="dcterms:W3CDTF">2021-11-25T20:51:00Z</dcterms:created>
  <dcterms:modified xsi:type="dcterms:W3CDTF">2023-12-04T14:50:00Z</dcterms:modified>
</cp:coreProperties>
</file>